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FE21EC" w14:textId="1130AF84" w:rsidR="00CD6A0A" w:rsidRDefault="003D0E42" w:rsidP="000D19C7">
      <w:pPr>
        <w:spacing w:line="360" w:lineRule="auto"/>
        <w:jc w:val="center"/>
        <w:rPr>
          <w:b/>
          <w:color w:val="000000"/>
          <w:w w:val="0"/>
          <w:sz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3CA0C69" wp14:editId="35E1A18A">
            <wp:extent cx="6480810" cy="9164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6E03F6" w14:textId="77777777" w:rsidR="00CD6A0A" w:rsidRPr="00622B78" w:rsidRDefault="00CD6A0A" w:rsidP="00CD6A0A">
      <w:pPr>
        <w:tabs>
          <w:tab w:val="left" w:pos="7891"/>
        </w:tabs>
        <w:spacing w:line="276" w:lineRule="auto"/>
        <w:jc w:val="center"/>
        <w:rPr>
          <w:b/>
          <w:bCs/>
          <w:sz w:val="28"/>
          <w:szCs w:val="28"/>
          <w:lang w:val="ru-RU"/>
        </w:rPr>
      </w:pPr>
      <w:r w:rsidRPr="00622B78">
        <w:rPr>
          <w:b/>
          <w:bCs/>
          <w:sz w:val="28"/>
          <w:szCs w:val="28"/>
          <w:lang w:val="ru-RU"/>
        </w:rPr>
        <w:lastRenderedPageBreak/>
        <w:t>Содержание</w:t>
      </w:r>
    </w:p>
    <w:p w14:paraId="5C9AAEA9" w14:textId="77777777" w:rsidR="00CD6A0A" w:rsidRPr="00622B78" w:rsidRDefault="00CD6A0A" w:rsidP="00CD6A0A">
      <w:pPr>
        <w:tabs>
          <w:tab w:val="left" w:pos="7891"/>
        </w:tabs>
        <w:spacing w:line="276" w:lineRule="auto"/>
        <w:rPr>
          <w:b/>
          <w:bCs/>
          <w:sz w:val="28"/>
          <w:szCs w:val="28"/>
          <w:lang w:val="ru-RU"/>
        </w:rPr>
      </w:pPr>
    </w:p>
    <w:p w14:paraId="352B6F5F" w14:textId="77777777" w:rsidR="00CD6A0A" w:rsidRPr="00622B78" w:rsidRDefault="00CD6A0A" w:rsidP="00CD6A0A">
      <w:pPr>
        <w:tabs>
          <w:tab w:val="left" w:pos="7891"/>
        </w:tabs>
        <w:spacing w:line="276" w:lineRule="auto"/>
        <w:rPr>
          <w:sz w:val="28"/>
          <w:szCs w:val="28"/>
          <w:lang w:val="ru-RU"/>
        </w:rPr>
      </w:pPr>
    </w:p>
    <w:p w14:paraId="5E5C7184" w14:textId="77777777" w:rsidR="00CD6A0A" w:rsidRPr="00622B78" w:rsidRDefault="00CD6A0A" w:rsidP="00CD6A0A">
      <w:pPr>
        <w:tabs>
          <w:tab w:val="left" w:pos="7891"/>
        </w:tabs>
        <w:spacing w:line="276" w:lineRule="auto"/>
        <w:rPr>
          <w:sz w:val="28"/>
          <w:szCs w:val="28"/>
          <w:lang w:val="ru-RU"/>
        </w:rPr>
      </w:pPr>
      <w:r w:rsidRPr="00622B78">
        <w:rPr>
          <w:sz w:val="28"/>
          <w:szCs w:val="28"/>
          <w:lang w:val="ru-RU"/>
        </w:rPr>
        <w:t>ПОЯСНИТЕЛЬНАЯ ЗАПИСКА                                                                          3</w:t>
      </w:r>
    </w:p>
    <w:p w14:paraId="1B7BC546" w14:textId="77777777" w:rsidR="00CD6A0A" w:rsidRPr="00B60FE6" w:rsidRDefault="00CD6A0A" w:rsidP="00CD6A0A">
      <w:pPr>
        <w:widowControl/>
        <w:numPr>
          <w:ilvl w:val="0"/>
          <w:numId w:val="12"/>
        </w:numPr>
        <w:tabs>
          <w:tab w:val="left" w:pos="284"/>
          <w:tab w:val="left" w:pos="7891"/>
        </w:tabs>
        <w:wordWrap/>
        <w:autoSpaceDE/>
        <w:autoSpaceDN/>
        <w:spacing w:line="276" w:lineRule="auto"/>
        <w:ind w:left="0" w:firstLine="0"/>
        <w:contextualSpacing/>
        <w:jc w:val="left"/>
        <w:rPr>
          <w:sz w:val="28"/>
          <w:szCs w:val="28"/>
        </w:rPr>
      </w:pPr>
      <w:r w:rsidRPr="00B60FE6">
        <w:rPr>
          <w:sz w:val="28"/>
          <w:szCs w:val="28"/>
        </w:rPr>
        <w:t xml:space="preserve">ОСОБЕННОСТИ ОРГАНИЗУЕМОГО В ШКОЛЕ </w:t>
      </w:r>
    </w:p>
    <w:p w14:paraId="764BCC9E" w14:textId="5BA21F7E" w:rsidR="00CD6A0A" w:rsidRPr="00B60FE6" w:rsidRDefault="00CD6A0A" w:rsidP="00CD6A0A">
      <w:pPr>
        <w:tabs>
          <w:tab w:val="left" w:pos="426"/>
          <w:tab w:val="left" w:pos="7891"/>
        </w:tabs>
        <w:spacing w:line="276" w:lineRule="auto"/>
        <w:rPr>
          <w:sz w:val="28"/>
          <w:szCs w:val="28"/>
        </w:rPr>
      </w:pPr>
      <w:r w:rsidRPr="00B60FE6">
        <w:rPr>
          <w:sz w:val="28"/>
          <w:szCs w:val="28"/>
        </w:rPr>
        <w:t xml:space="preserve">ВОСПИТАТЕЛЬНОГО ПРОЦЕССА                                                                  </w:t>
      </w:r>
      <w:r w:rsidR="00AB59C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3</w:t>
      </w:r>
      <w:r w:rsidRPr="00B60FE6">
        <w:rPr>
          <w:sz w:val="28"/>
          <w:szCs w:val="28"/>
        </w:rPr>
        <w:t xml:space="preserve">                                                                                         </w:t>
      </w:r>
    </w:p>
    <w:p w14:paraId="54F5C075" w14:textId="759F1D8E" w:rsidR="00CD6A0A" w:rsidRPr="00CD6A0A" w:rsidRDefault="00CD6A0A" w:rsidP="00CD6A0A">
      <w:pPr>
        <w:tabs>
          <w:tab w:val="left" w:pos="7891"/>
        </w:tabs>
        <w:spacing w:line="276" w:lineRule="auto"/>
        <w:rPr>
          <w:sz w:val="28"/>
          <w:szCs w:val="28"/>
          <w:lang w:val="ru-RU"/>
        </w:rPr>
      </w:pPr>
      <w:r w:rsidRPr="00B60FE6">
        <w:rPr>
          <w:sz w:val="28"/>
          <w:szCs w:val="28"/>
        </w:rPr>
        <w:t xml:space="preserve">2. ЦЕЛЬ И ЗАДАЧИ ВОСПИТАНИЯ                                                                </w:t>
      </w:r>
      <w:r w:rsidR="00AB59C1">
        <w:rPr>
          <w:sz w:val="28"/>
          <w:szCs w:val="28"/>
          <w:lang w:val="ru-RU"/>
        </w:rPr>
        <w:t xml:space="preserve"> </w:t>
      </w:r>
      <w:r w:rsidRPr="00B60FE6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4</w:t>
      </w:r>
    </w:p>
    <w:p w14:paraId="72E53A78" w14:textId="743DC94B" w:rsidR="00CD6A0A" w:rsidRPr="00CD6A0A" w:rsidRDefault="00CD6A0A" w:rsidP="00CD6A0A">
      <w:pPr>
        <w:tabs>
          <w:tab w:val="left" w:pos="7891"/>
        </w:tabs>
        <w:spacing w:line="276" w:lineRule="auto"/>
        <w:rPr>
          <w:sz w:val="28"/>
          <w:szCs w:val="28"/>
          <w:lang w:val="ru-RU"/>
        </w:rPr>
      </w:pPr>
      <w:r w:rsidRPr="00CD6A0A">
        <w:rPr>
          <w:sz w:val="28"/>
          <w:szCs w:val="28"/>
          <w:lang w:val="ru-RU"/>
        </w:rPr>
        <w:t xml:space="preserve">3. ВИДЫ, ФОРМЫ И СОДЕРЖАНИЕ ДЕЯТЕЛЬНОСТИ                             </w:t>
      </w:r>
      <w:r w:rsidR="00AB59C1">
        <w:rPr>
          <w:sz w:val="28"/>
          <w:szCs w:val="28"/>
          <w:lang w:val="ru-RU"/>
        </w:rPr>
        <w:t xml:space="preserve"> </w:t>
      </w:r>
      <w:r w:rsidRPr="00CD6A0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6</w:t>
      </w:r>
    </w:p>
    <w:p w14:paraId="5F00F1FF" w14:textId="77777777" w:rsidR="00CD6A0A" w:rsidRPr="00CD6A0A" w:rsidRDefault="00CD6A0A" w:rsidP="00CD6A0A">
      <w:pPr>
        <w:tabs>
          <w:tab w:val="left" w:pos="7891"/>
        </w:tabs>
        <w:spacing w:line="276" w:lineRule="auto"/>
        <w:rPr>
          <w:sz w:val="28"/>
          <w:szCs w:val="28"/>
          <w:lang w:val="ru-RU"/>
        </w:rPr>
      </w:pPr>
      <w:r w:rsidRPr="00CD6A0A">
        <w:rPr>
          <w:sz w:val="28"/>
          <w:szCs w:val="28"/>
          <w:lang w:val="ru-RU"/>
        </w:rPr>
        <w:t>Инвариантные модули</w:t>
      </w:r>
    </w:p>
    <w:p w14:paraId="4250ACC3" w14:textId="62BA205A" w:rsidR="00CD6A0A" w:rsidRPr="00CD6A0A" w:rsidRDefault="00CD6A0A" w:rsidP="00CD6A0A">
      <w:pPr>
        <w:tabs>
          <w:tab w:val="left" w:pos="7891"/>
        </w:tabs>
        <w:spacing w:line="276" w:lineRule="auto"/>
        <w:rPr>
          <w:sz w:val="28"/>
          <w:szCs w:val="28"/>
          <w:lang w:val="ru-RU"/>
        </w:rPr>
      </w:pPr>
      <w:r w:rsidRPr="00CD6A0A">
        <w:rPr>
          <w:sz w:val="28"/>
          <w:szCs w:val="28"/>
          <w:lang w:val="ru-RU"/>
        </w:rPr>
        <w:t xml:space="preserve">3.1. Модуль «Ключевые общешкольные </w:t>
      </w:r>
      <w:proofErr w:type="gramStart"/>
      <w:r w:rsidRPr="00CD6A0A">
        <w:rPr>
          <w:sz w:val="28"/>
          <w:szCs w:val="28"/>
          <w:lang w:val="ru-RU"/>
        </w:rPr>
        <w:t xml:space="preserve">дела»   </w:t>
      </w:r>
      <w:proofErr w:type="gramEnd"/>
      <w:r w:rsidRPr="00CD6A0A">
        <w:rPr>
          <w:sz w:val="28"/>
          <w:szCs w:val="28"/>
          <w:lang w:val="ru-RU"/>
        </w:rPr>
        <w:t xml:space="preserve">                                             </w:t>
      </w:r>
      <w:r w:rsidR="00AB59C1">
        <w:rPr>
          <w:sz w:val="28"/>
          <w:szCs w:val="28"/>
          <w:lang w:val="ru-RU"/>
        </w:rPr>
        <w:t xml:space="preserve">  </w:t>
      </w:r>
      <w:r w:rsidRPr="00CD6A0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6</w:t>
      </w:r>
    </w:p>
    <w:p w14:paraId="2C00889C" w14:textId="2ECBAE45" w:rsidR="00CD6A0A" w:rsidRPr="00CD6A0A" w:rsidRDefault="00CD6A0A" w:rsidP="00CD6A0A">
      <w:pPr>
        <w:tabs>
          <w:tab w:val="left" w:pos="7891"/>
        </w:tabs>
        <w:spacing w:line="276" w:lineRule="auto"/>
        <w:rPr>
          <w:sz w:val="28"/>
          <w:szCs w:val="28"/>
          <w:lang w:val="ru-RU"/>
        </w:rPr>
      </w:pPr>
      <w:r w:rsidRPr="00CD6A0A">
        <w:rPr>
          <w:sz w:val="28"/>
          <w:szCs w:val="28"/>
          <w:lang w:val="ru-RU"/>
        </w:rPr>
        <w:t xml:space="preserve">3.2. Модуль «Классное </w:t>
      </w:r>
      <w:proofErr w:type="gramStart"/>
      <w:r w:rsidRPr="00CD6A0A">
        <w:rPr>
          <w:sz w:val="28"/>
          <w:szCs w:val="28"/>
          <w:lang w:val="ru-RU"/>
        </w:rPr>
        <w:t xml:space="preserve">руководство»   </w:t>
      </w:r>
      <w:proofErr w:type="gramEnd"/>
      <w:r w:rsidRPr="00CD6A0A">
        <w:rPr>
          <w:sz w:val="28"/>
          <w:szCs w:val="28"/>
          <w:lang w:val="ru-RU"/>
        </w:rPr>
        <w:t xml:space="preserve">                                                             </w:t>
      </w:r>
      <w:r w:rsidR="00AB59C1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>8</w:t>
      </w:r>
    </w:p>
    <w:p w14:paraId="2B85A55C" w14:textId="56E96927" w:rsidR="00CD6A0A" w:rsidRPr="00CD6A0A" w:rsidRDefault="00CD6A0A" w:rsidP="00CD6A0A">
      <w:pPr>
        <w:tabs>
          <w:tab w:val="left" w:pos="7891"/>
        </w:tabs>
        <w:spacing w:line="276" w:lineRule="auto"/>
        <w:rPr>
          <w:sz w:val="28"/>
          <w:szCs w:val="28"/>
          <w:lang w:val="ru-RU"/>
        </w:rPr>
      </w:pPr>
      <w:r w:rsidRPr="00CD6A0A">
        <w:rPr>
          <w:sz w:val="28"/>
          <w:szCs w:val="28"/>
          <w:lang w:val="ru-RU"/>
        </w:rPr>
        <w:t xml:space="preserve">3.3. Модуль «Школьный </w:t>
      </w:r>
      <w:proofErr w:type="gramStart"/>
      <w:r w:rsidRPr="00CD6A0A">
        <w:rPr>
          <w:sz w:val="28"/>
          <w:szCs w:val="28"/>
          <w:lang w:val="ru-RU"/>
        </w:rPr>
        <w:t xml:space="preserve">урок»   </w:t>
      </w:r>
      <w:proofErr w:type="gramEnd"/>
      <w:r w:rsidRPr="00CD6A0A">
        <w:rPr>
          <w:sz w:val="28"/>
          <w:szCs w:val="28"/>
          <w:lang w:val="ru-RU"/>
        </w:rPr>
        <w:t xml:space="preserve">                                                                        </w:t>
      </w:r>
      <w:r w:rsidR="00AB59C1">
        <w:rPr>
          <w:sz w:val="28"/>
          <w:szCs w:val="28"/>
          <w:lang w:val="ru-RU"/>
        </w:rPr>
        <w:t xml:space="preserve"> 9</w:t>
      </w:r>
    </w:p>
    <w:p w14:paraId="41258859" w14:textId="480203F2" w:rsidR="00CD6A0A" w:rsidRPr="00CD6A0A" w:rsidRDefault="00CD6A0A" w:rsidP="00CD6A0A">
      <w:pPr>
        <w:tabs>
          <w:tab w:val="left" w:pos="7891"/>
        </w:tabs>
        <w:spacing w:line="276" w:lineRule="auto"/>
        <w:rPr>
          <w:sz w:val="28"/>
          <w:szCs w:val="28"/>
          <w:lang w:val="ru-RU"/>
        </w:rPr>
      </w:pPr>
      <w:r w:rsidRPr="00CD6A0A">
        <w:rPr>
          <w:sz w:val="28"/>
          <w:szCs w:val="28"/>
          <w:lang w:val="ru-RU"/>
        </w:rPr>
        <w:t>3.4.</w:t>
      </w:r>
      <w:r w:rsidR="00AB59C1" w:rsidRPr="00AB59C1">
        <w:rPr>
          <w:sz w:val="28"/>
          <w:szCs w:val="28"/>
          <w:lang w:val="ru-RU"/>
        </w:rPr>
        <w:t xml:space="preserve"> </w:t>
      </w:r>
      <w:r w:rsidR="00AB59C1" w:rsidRPr="00CD6A0A">
        <w:rPr>
          <w:sz w:val="28"/>
          <w:szCs w:val="28"/>
          <w:lang w:val="ru-RU"/>
        </w:rPr>
        <w:t xml:space="preserve">Модуль «Курсы внеурочной </w:t>
      </w:r>
      <w:proofErr w:type="gramStart"/>
      <w:r w:rsidR="00AB59C1" w:rsidRPr="00CD6A0A">
        <w:rPr>
          <w:sz w:val="28"/>
          <w:szCs w:val="28"/>
          <w:lang w:val="ru-RU"/>
        </w:rPr>
        <w:t xml:space="preserve">деятельности»   </w:t>
      </w:r>
      <w:proofErr w:type="gramEnd"/>
      <w:r w:rsidR="00AB59C1" w:rsidRPr="00CD6A0A">
        <w:rPr>
          <w:sz w:val="28"/>
          <w:szCs w:val="28"/>
          <w:lang w:val="ru-RU"/>
        </w:rPr>
        <w:t xml:space="preserve">                                            </w:t>
      </w:r>
      <w:r w:rsidR="00AB59C1">
        <w:rPr>
          <w:sz w:val="28"/>
          <w:szCs w:val="28"/>
          <w:lang w:val="ru-RU"/>
        </w:rPr>
        <w:t>11</w:t>
      </w:r>
    </w:p>
    <w:p w14:paraId="57EC9493" w14:textId="4E71AC88" w:rsidR="00CD6A0A" w:rsidRPr="00CD6A0A" w:rsidRDefault="00CD6A0A" w:rsidP="00CD6A0A">
      <w:pPr>
        <w:tabs>
          <w:tab w:val="left" w:pos="7891"/>
        </w:tabs>
        <w:spacing w:line="276" w:lineRule="auto"/>
        <w:rPr>
          <w:sz w:val="28"/>
          <w:szCs w:val="28"/>
          <w:lang w:val="ru-RU"/>
        </w:rPr>
      </w:pPr>
      <w:r w:rsidRPr="00CD6A0A">
        <w:rPr>
          <w:sz w:val="28"/>
          <w:szCs w:val="28"/>
          <w:lang w:val="ru-RU"/>
        </w:rPr>
        <w:t>3.5. Модуль «</w:t>
      </w:r>
      <w:proofErr w:type="gramStart"/>
      <w:r w:rsidRPr="00CD6A0A">
        <w:rPr>
          <w:sz w:val="28"/>
          <w:szCs w:val="28"/>
          <w:lang w:val="ru-RU"/>
        </w:rPr>
        <w:t xml:space="preserve">Самоуправление»   </w:t>
      </w:r>
      <w:proofErr w:type="gramEnd"/>
      <w:r w:rsidRPr="00CD6A0A">
        <w:rPr>
          <w:sz w:val="28"/>
          <w:szCs w:val="28"/>
          <w:lang w:val="ru-RU"/>
        </w:rPr>
        <w:t xml:space="preserve">                                                                       </w:t>
      </w:r>
      <w:r w:rsidR="00AB59C1">
        <w:rPr>
          <w:sz w:val="28"/>
          <w:szCs w:val="28"/>
          <w:lang w:val="ru-RU"/>
        </w:rPr>
        <w:t>12</w:t>
      </w:r>
    </w:p>
    <w:p w14:paraId="2A0CA7DE" w14:textId="252D882A" w:rsidR="00CD6A0A" w:rsidRPr="00CD6A0A" w:rsidRDefault="00CD6A0A" w:rsidP="00CD6A0A">
      <w:pPr>
        <w:tabs>
          <w:tab w:val="left" w:pos="7891"/>
        </w:tabs>
        <w:spacing w:line="276" w:lineRule="auto"/>
        <w:rPr>
          <w:sz w:val="28"/>
          <w:szCs w:val="28"/>
          <w:lang w:val="ru-RU"/>
        </w:rPr>
      </w:pPr>
      <w:r w:rsidRPr="00CD6A0A">
        <w:rPr>
          <w:sz w:val="28"/>
          <w:szCs w:val="28"/>
          <w:lang w:val="ru-RU"/>
        </w:rPr>
        <w:t xml:space="preserve">3.6. </w:t>
      </w:r>
      <w:r w:rsidR="00AB59C1" w:rsidRPr="00CD6A0A">
        <w:rPr>
          <w:sz w:val="28"/>
          <w:szCs w:val="28"/>
          <w:lang w:val="ru-RU"/>
        </w:rPr>
        <w:t xml:space="preserve">Модуль «Профориентационная </w:t>
      </w:r>
      <w:proofErr w:type="gramStart"/>
      <w:r w:rsidR="00AB59C1" w:rsidRPr="00CD6A0A">
        <w:rPr>
          <w:sz w:val="28"/>
          <w:szCs w:val="28"/>
          <w:lang w:val="ru-RU"/>
        </w:rPr>
        <w:t xml:space="preserve">работа»   </w:t>
      </w:r>
      <w:proofErr w:type="gramEnd"/>
      <w:r w:rsidR="00AB59C1" w:rsidRPr="00CD6A0A">
        <w:rPr>
          <w:sz w:val="28"/>
          <w:szCs w:val="28"/>
          <w:lang w:val="ru-RU"/>
        </w:rPr>
        <w:t xml:space="preserve">                                                  </w:t>
      </w:r>
      <w:r w:rsidR="00AB59C1">
        <w:rPr>
          <w:sz w:val="28"/>
          <w:szCs w:val="28"/>
          <w:lang w:val="ru-RU"/>
        </w:rPr>
        <w:t>12</w:t>
      </w:r>
    </w:p>
    <w:p w14:paraId="42A38ABA" w14:textId="754AE436" w:rsidR="00CD6A0A" w:rsidRPr="00CD6A0A" w:rsidRDefault="00CD6A0A" w:rsidP="00AB59C1">
      <w:pPr>
        <w:tabs>
          <w:tab w:val="left" w:pos="7891"/>
        </w:tabs>
        <w:spacing w:line="276" w:lineRule="auto"/>
        <w:jc w:val="left"/>
        <w:rPr>
          <w:sz w:val="28"/>
          <w:szCs w:val="28"/>
          <w:lang w:val="ru-RU"/>
        </w:rPr>
      </w:pPr>
      <w:r w:rsidRPr="00CD6A0A">
        <w:rPr>
          <w:sz w:val="28"/>
          <w:szCs w:val="28"/>
          <w:lang w:val="ru-RU"/>
        </w:rPr>
        <w:t>3.7.</w:t>
      </w:r>
      <w:r w:rsidR="00AB59C1">
        <w:rPr>
          <w:sz w:val="28"/>
          <w:szCs w:val="28"/>
          <w:lang w:val="ru-RU"/>
        </w:rPr>
        <w:t xml:space="preserve"> </w:t>
      </w:r>
      <w:r w:rsidR="00AB59C1" w:rsidRPr="00CD6A0A">
        <w:rPr>
          <w:sz w:val="28"/>
          <w:szCs w:val="28"/>
          <w:lang w:val="ru-RU"/>
        </w:rPr>
        <w:t>Модуль</w:t>
      </w:r>
      <w:r w:rsidR="00AB59C1">
        <w:rPr>
          <w:sz w:val="28"/>
          <w:szCs w:val="28"/>
          <w:lang w:val="ru-RU"/>
        </w:rPr>
        <w:t xml:space="preserve"> </w:t>
      </w:r>
      <w:r w:rsidR="00AB59C1" w:rsidRPr="00CD6A0A">
        <w:rPr>
          <w:sz w:val="28"/>
          <w:szCs w:val="28"/>
          <w:lang w:val="ru-RU"/>
        </w:rPr>
        <w:t xml:space="preserve">«Организация предметно-эстетической </w:t>
      </w:r>
      <w:proofErr w:type="gramStart"/>
      <w:r w:rsidR="00AB59C1" w:rsidRPr="00CD6A0A">
        <w:rPr>
          <w:sz w:val="28"/>
          <w:szCs w:val="28"/>
          <w:lang w:val="ru-RU"/>
        </w:rPr>
        <w:t xml:space="preserve">среды»   </w:t>
      </w:r>
      <w:proofErr w:type="gramEnd"/>
      <w:r w:rsidR="00AB59C1" w:rsidRPr="00CD6A0A">
        <w:rPr>
          <w:sz w:val="28"/>
          <w:szCs w:val="28"/>
          <w:lang w:val="ru-RU"/>
        </w:rPr>
        <w:t xml:space="preserve">                       </w:t>
      </w:r>
      <w:r w:rsidR="00AB59C1">
        <w:rPr>
          <w:sz w:val="28"/>
          <w:szCs w:val="28"/>
          <w:lang w:val="ru-RU"/>
        </w:rPr>
        <w:t xml:space="preserve"> 13</w:t>
      </w:r>
      <w:r w:rsidR="00AB59C1" w:rsidRPr="00CD6A0A">
        <w:rPr>
          <w:sz w:val="28"/>
          <w:szCs w:val="28"/>
          <w:lang w:val="ru-RU"/>
        </w:rPr>
        <w:t xml:space="preserve">                                                               </w:t>
      </w:r>
      <w:r w:rsidRPr="00CD6A0A">
        <w:rPr>
          <w:sz w:val="28"/>
          <w:szCs w:val="28"/>
          <w:lang w:val="ru-RU"/>
        </w:rPr>
        <w:t xml:space="preserve"> </w:t>
      </w:r>
    </w:p>
    <w:p w14:paraId="336F4AE7" w14:textId="72B97A11" w:rsidR="00AB59C1" w:rsidRDefault="00CD6A0A" w:rsidP="00CD6A0A">
      <w:pPr>
        <w:tabs>
          <w:tab w:val="left" w:pos="7891"/>
        </w:tabs>
        <w:spacing w:line="276" w:lineRule="auto"/>
        <w:rPr>
          <w:sz w:val="28"/>
          <w:szCs w:val="28"/>
          <w:lang w:val="ru-RU"/>
        </w:rPr>
      </w:pPr>
      <w:r w:rsidRPr="00CD6A0A">
        <w:rPr>
          <w:sz w:val="28"/>
          <w:szCs w:val="28"/>
          <w:lang w:val="ru-RU"/>
        </w:rPr>
        <w:t>3.8.</w:t>
      </w:r>
      <w:r w:rsidR="00AB59C1" w:rsidRPr="00AB59C1">
        <w:rPr>
          <w:sz w:val="28"/>
          <w:szCs w:val="28"/>
          <w:lang w:val="ru-RU"/>
        </w:rPr>
        <w:t xml:space="preserve"> </w:t>
      </w:r>
      <w:r w:rsidR="00AB59C1" w:rsidRPr="00CD6A0A">
        <w:rPr>
          <w:sz w:val="28"/>
          <w:szCs w:val="28"/>
          <w:lang w:val="ru-RU"/>
        </w:rPr>
        <w:t xml:space="preserve">Модуль «Работа с </w:t>
      </w:r>
      <w:proofErr w:type="gramStart"/>
      <w:r w:rsidR="00AB59C1" w:rsidRPr="00CD6A0A">
        <w:rPr>
          <w:sz w:val="28"/>
          <w:szCs w:val="28"/>
          <w:lang w:val="ru-RU"/>
        </w:rPr>
        <w:t>родителями»</w:t>
      </w:r>
      <w:r w:rsidR="00AB59C1">
        <w:rPr>
          <w:sz w:val="28"/>
          <w:szCs w:val="28"/>
          <w:lang w:val="ru-RU"/>
        </w:rPr>
        <w:t xml:space="preserve">   </w:t>
      </w:r>
      <w:proofErr w:type="gramEnd"/>
      <w:r w:rsidR="00AB59C1">
        <w:rPr>
          <w:sz w:val="28"/>
          <w:szCs w:val="28"/>
          <w:lang w:val="ru-RU"/>
        </w:rPr>
        <w:t xml:space="preserve">                                                                13            </w:t>
      </w:r>
    </w:p>
    <w:p w14:paraId="54AC6B57" w14:textId="10AE710F" w:rsidR="00CD6A0A" w:rsidRPr="00CD6A0A" w:rsidRDefault="00CD6A0A" w:rsidP="00CD6A0A">
      <w:pPr>
        <w:tabs>
          <w:tab w:val="left" w:pos="7891"/>
          <w:tab w:val="left" w:pos="9356"/>
        </w:tabs>
        <w:spacing w:line="276" w:lineRule="auto"/>
        <w:rPr>
          <w:sz w:val="28"/>
          <w:szCs w:val="28"/>
          <w:lang w:val="ru-RU"/>
        </w:rPr>
      </w:pPr>
      <w:r w:rsidRPr="00CD6A0A">
        <w:rPr>
          <w:sz w:val="28"/>
          <w:szCs w:val="28"/>
          <w:lang w:val="ru-RU"/>
        </w:rPr>
        <w:t>4. ОСНОВНЫЕ НАПРАВЛЕНИЯ САМОАНАЛИЗА</w:t>
      </w:r>
      <w:r w:rsidR="00AB59C1">
        <w:rPr>
          <w:sz w:val="28"/>
          <w:szCs w:val="28"/>
          <w:lang w:val="ru-RU"/>
        </w:rPr>
        <w:t xml:space="preserve">                                       14</w:t>
      </w:r>
    </w:p>
    <w:p w14:paraId="759EC896" w14:textId="77777777" w:rsidR="00CD6A0A" w:rsidRPr="00AB59C1" w:rsidRDefault="00CD6A0A" w:rsidP="00CD6A0A">
      <w:pPr>
        <w:ind w:right="-20"/>
        <w:rPr>
          <w:b/>
          <w:bCs/>
          <w:i/>
          <w:color w:val="0D0D0D" w:themeColor="text1" w:themeTint="F2"/>
          <w:sz w:val="28"/>
          <w:szCs w:val="28"/>
          <w:lang w:val="ru-RU"/>
        </w:rPr>
      </w:pPr>
      <w:r w:rsidRPr="00AB59C1">
        <w:rPr>
          <w:sz w:val="28"/>
          <w:szCs w:val="28"/>
          <w:lang w:val="ru-RU"/>
        </w:rPr>
        <w:t xml:space="preserve">ВОСПИТАТЕЛЬНОЙ РАБОТЫ                                                                         </w:t>
      </w:r>
    </w:p>
    <w:p w14:paraId="59C187ED" w14:textId="3C491B1E" w:rsidR="00AB59C1" w:rsidRPr="00AB59C1" w:rsidRDefault="00AB59C1" w:rsidP="00AB59C1">
      <w:pPr>
        <w:jc w:val="left"/>
        <w:outlineLvl w:val="0"/>
        <w:rPr>
          <w:spacing w:val="-7"/>
          <w:kern w:val="36"/>
          <w:sz w:val="28"/>
          <w:szCs w:val="28"/>
          <w:lang w:val="ru-RU"/>
        </w:rPr>
      </w:pPr>
      <w:r>
        <w:rPr>
          <w:spacing w:val="-7"/>
          <w:kern w:val="36"/>
          <w:sz w:val="28"/>
          <w:szCs w:val="28"/>
          <w:lang w:val="ru-RU"/>
        </w:rPr>
        <w:t xml:space="preserve">5. </w:t>
      </w:r>
      <w:r w:rsidRPr="00AB59C1">
        <w:rPr>
          <w:spacing w:val="-7"/>
          <w:kern w:val="36"/>
          <w:sz w:val="28"/>
          <w:szCs w:val="28"/>
          <w:lang w:val="ru-RU"/>
        </w:rPr>
        <w:t>КАЛЕНДАРНЫЙ ПЛАН ВОСПИТАТЕЛЬНОЙ РАБОТЫ ООО</w:t>
      </w:r>
      <w:r>
        <w:rPr>
          <w:spacing w:val="-7"/>
          <w:kern w:val="36"/>
          <w:sz w:val="28"/>
          <w:szCs w:val="28"/>
          <w:lang w:val="ru-RU"/>
        </w:rPr>
        <w:t xml:space="preserve">                      15</w:t>
      </w:r>
    </w:p>
    <w:p w14:paraId="6782167B" w14:textId="77777777" w:rsidR="00CD6A0A" w:rsidRPr="00AB59C1" w:rsidRDefault="00CD6A0A" w:rsidP="00AB59C1">
      <w:pPr>
        <w:ind w:left="2833" w:right="-20"/>
        <w:rPr>
          <w:b/>
          <w:bCs/>
          <w:i/>
          <w:color w:val="0D0D0D" w:themeColor="text1" w:themeTint="F2"/>
          <w:sz w:val="28"/>
          <w:szCs w:val="28"/>
          <w:lang w:val="ru-RU"/>
        </w:rPr>
      </w:pPr>
    </w:p>
    <w:p w14:paraId="04A54D6C" w14:textId="77777777" w:rsidR="00CD6A0A" w:rsidRPr="00AB59C1" w:rsidRDefault="00CD6A0A" w:rsidP="00CD6A0A">
      <w:pPr>
        <w:ind w:left="2833" w:right="-20"/>
        <w:rPr>
          <w:b/>
          <w:bCs/>
          <w:i/>
          <w:color w:val="0D0D0D" w:themeColor="text1" w:themeTint="F2"/>
          <w:sz w:val="28"/>
          <w:szCs w:val="28"/>
          <w:lang w:val="ru-RU"/>
        </w:rPr>
      </w:pPr>
    </w:p>
    <w:p w14:paraId="5497C874" w14:textId="77777777" w:rsidR="00CD6A0A" w:rsidRPr="00AB59C1" w:rsidRDefault="00CD6A0A" w:rsidP="00CD6A0A">
      <w:pPr>
        <w:ind w:left="2833" w:right="-20"/>
        <w:rPr>
          <w:b/>
          <w:bCs/>
          <w:i/>
          <w:color w:val="0D0D0D" w:themeColor="text1" w:themeTint="F2"/>
          <w:sz w:val="28"/>
          <w:szCs w:val="28"/>
          <w:lang w:val="ru-RU"/>
        </w:rPr>
      </w:pPr>
    </w:p>
    <w:p w14:paraId="5DF1E806" w14:textId="77777777" w:rsidR="00CD6A0A" w:rsidRPr="00AB59C1" w:rsidRDefault="00CD6A0A" w:rsidP="00CD6A0A">
      <w:pPr>
        <w:ind w:left="2833" w:right="-20"/>
        <w:rPr>
          <w:b/>
          <w:bCs/>
          <w:i/>
          <w:color w:val="0D0D0D" w:themeColor="text1" w:themeTint="F2"/>
          <w:sz w:val="28"/>
          <w:szCs w:val="28"/>
          <w:lang w:val="ru-RU"/>
        </w:rPr>
      </w:pPr>
    </w:p>
    <w:p w14:paraId="245F1EE0" w14:textId="77777777" w:rsidR="00CD6A0A" w:rsidRPr="00AB59C1" w:rsidRDefault="00CD6A0A" w:rsidP="00CD6A0A">
      <w:pPr>
        <w:ind w:left="2833" w:right="-20"/>
        <w:rPr>
          <w:b/>
          <w:bCs/>
          <w:i/>
          <w:color w:val="0D0D0D" w:themeColor="text1" w:themeTint="F2"/>
          <w:sz w:val="28"/>
          <w:szCs w:val="28"/>
          <w:lang w:val="ru-RU"/>
        </w:rPr>
      </w:pPr>
    </w:p>
    <w:p w14:paraId="7030320B" w14:textId="77777777" w:rsidR="00CD6A0A" w:rsidRPr="00AB59C1" w:rsidRDefault="00CD6A0A" w:rsidP="00CD6A0A">
      <w:pPr>
        <w:ind w:left="2833" w:right="-20"/>
        <w:rPr>
          <w:b/>
          <w:bCs/>
          <w:i/>
          <w:color w:val="0D0D0D" w:themeColor="text1" w:themeTint="F2"/>
          <w:sz w:val="28"/>
          <w:szCs w:val="28"/>
          <w:lang w:val="ru-RU"/>
        </w:rPr>
      </w:pPr>
    </w:p>
    <w:p w14:paraId="03FCB275" w14:textId="77777777" w:rsidR="00CD6A0A" w:rsidRPr="00AB59C1" w:rsidRDefault="00CD6A0A" w:rsidP="00CD6A0A">
      <w:pPr>
        <w:ind w:left="2833" w:right="-20"/>
        <w:rPr>
          <w:b/>
          <w:bCs/>
          <w:i/>
          <w:color w:val="0D0D0D" w:themeColor="text1" w:themeTint="F2"/>
          <w:sz w:val="28"/>
          <w:szCs w:val="28"/>
          <w:lang w:val="ru-RU"/>
        </w:rPr>
      </w:pPr>
    </w:p>
    <w:p w14:paraId="1056D9B2" w14:textId="77777777" w:rsidR="00CD6A0A" w:rsidRPr="00AB59C1" w:rsidRDefault="00CD6A0A" w:rsidP="00CD6A0A">
      <w:pPr>
        <w:ind w:left="2833" w:right="-20"/>
        <w:rPr>
          <w:b/>
          <w:bCs/>
          <w:i/>
          <w:color w:val="0D0D0D" w:themeColor="text1" w:themeTint="F2"/>
          <w:sz w:val="28"/>
          <w:szCs w:val="28"/>
          <w:lang w:val="ru-RU"/>
        </w:rPr>
      </w:pPr>
    </w:p>
    <w:p w14:paraId="25812E7A" w14:textId="60EDBC04" w:rsidR="00862369" w:rsidRDefault="00862369" w:rsidP="000D19C7">
      <w:pPr>
        <w:spacing w:line="360" w:lineRule="auto"/>
        <w:jc w:val="center"/>
        <w:rPr>
          <w:b/>
          <w:color w:val="000000"/>
          <w:w w:val="0"/>
          <w:sz w:val="24"/>
          <w:lang w:val="ru-RU"/>
        </w:rPr>
      </w:pPr>
    </w:p>
    <w:p w14:paraId="1B52D925" w14:textId="5461254D" w:rsidR="00CD6A0A" w:rsidRDefault="00CD6A0A" w:rsidP="000D19C7">
      <w:pPr>
        <w:spacing w:line="360" w:lineRule="auto"/>
        <w:jc w:val="center"/>
        <w:rPr>
          <w:b/>
          <w:color w:val="000000"/>
          <w:w w:val="0"/>
          <w:sz w:val="24"/>
          <w:lang w:val="ru-RU"/>
        </w:rPr>
      </w:pPr>
    </w:p>
    <w:p w14:paraId="2DE0D20A" w14:textId="24E6A605" w:rsidR="00CD6A0A" w:rsidRDefault="00CD6A0A" w:rsidP="000D19C7">
      <w:pPr>
        <w:spacing w:line="360" w:lineRule="auto"/>
        <w:jc w:val="center"/>
        <w:rPr>
          <w:b/>
          <w:color w:val="000000"/>
          <w:w w:val="0"/>
          <w:sz w:val="24"/>
          <w:lang w:val="ru-RU"/>
        </w:rPr>
      </w:pPr>
    </w:p>
    <w:p w14:paraId="3F7BE63B" w14:textId="0F3C4C2A" w:rsidR="00CD6A0A" w:rsidRDefault="00CD6A0A" w:rsidP="000D19C7">
      <w:pPr>
        <w:spacing w:line="360" w:lineRule="auto"/>
        <w:jc w:val="center"/>
        <w:rPr>
          <w:b/>
          <w:color w:val="000000"/>
          <w:w w:val="0"/>
          <w:sz w:val="24"/>
          <w:lang w:val="ru-RU"/>
        </w:rPr>
      </w:pPr>
    </w:p>
    <w:p w14:paraId="17429BDC" w14:textId="71620E07" w:rsidR="00CD6A0A" w:rsidRDefault="00CD6A0A" w:rsidP="000D19C7">
      <w:pPr>
        <w:spacing w:line="360" w:lineRule="auto"/>
        <w:jc w:val="center"/>
        <w:rPr>
          <w:b/>
          <w:color w:val="000000"/>
          <w:w w:val="0"/>
          <w:sz w:val="24"/>
          <w:lang w:val="ru-RU"/>
        </w:rPr>
      </w:pPr>
    </w:p>
    <w:p w14:paraId="59C10AD8" w14:textId="508CCCD8" w:rsidR="00CD6A0A" w:rsidRDefault="00CD6A0A" w:rsidP="000D19C7">
      <w:pPr>
        <w:spacing w:line="360" w:lineRule="auto"/>
        <w:jc w:val="center"/>
        <w:rPr>
          <w:b/>
          <w:color w:val="000000"/>
          <w:w w:val="0"/>
          <w:sz w:val="24"/>
          <w:lang w:val="ru-RU"/>
        </w:rPr>
      </w:pPr>
    </w:p>
    <w:p w14:paraId="449B5F3F" w14:textId="17A1D97E" w:rsidR="00AB59C1" w:rsidRDefault="00AB59C1" w:rsidP="000D19C7">
      <w:pPr>
        <w:spacing w:line="360" w:lineRule="auto"/>
        <w:jc w:val="center"/>
        <w:rPr>
          <w:b/>
          <w:color w:val="000000"/>
          <w:w w:val="0"/>
          <w:sz w:val="24"/>
          <w:lang w:val="ru-RU"/>
        </w:rPr>
      </w:pPr>
    </w:p>
    <w:p w14:paraId="372175F0" w14:textId="19B656C0" w:rsidR="00AB59C1" w:rsidRDefault="00AB59C1" w:rsidP="000D19C7">
      <w:pPr>
        <w:spacing w:line="360" w:lineRule="auto"/>
        <w:jc w:val="center"/>
        <w:rPr>
          <w:b/>
          <w:color w:val="000000"/>
          <w:w w:val="0"/>
          <w:sz w:val="24"/>
          <w:lang w:val="ru-RU"/>
        </w:rPr>
      </w:pPr>
    </w:p>
    <w:p w14:paraId="032AC012" w14:textId="1A172E7C" w:rsidR="00AB59C1" w:rsidRDefault="00AB59C1" w:rsidP="000D19C7">
      <w:pPr>
        <w:spacing w:line="360" w:lineRule="auto"/>
        <w:jc w:val="center"/>
        <w:rPr>
          <w:b/>
          <w:color w:val="000000"/>
          <w:w w:val="0"/>
          <w:sz w:val="24"/>
          <w:lang w:val="ru-RU"/>
        </w:rPr>
      </w:pPr>
    </w:p>
    <w:p w14:paraId="065F0A84" w14:textId="07232EAB" w:rsidR="00AB59C1" w:rsidRDefault="00AB59C1" w:rsidP="000D19C7">
      <w:pPr>
        <w:spacing w:line="360" w:lineRule="auto"/>
        <w:jc w:val="center"/>
        <w:rPr>
          <w:b/>
          <w:color w:val="000000"/>
          <w:w w:val="0"/>
          <w:sz w:val="24"/>
          <w:lang w:val="ru-RU"/>
        </w:rPr>
      </w:pPr>
    </w:p>
    <w:p w14:paraId="6BC1F8E3" w14:textId="77777777" w:rsidR="00AB59C1" w:rsidRDefault="00AB59C1" w:rsidP="000D19C7">
      <w:pPr>
        <w:spacing w:line="360" w:lineRule="auto"/>
        <w:jc w:val="center"/>
        <w:rPr>
          <w:b/>
          <w:color w:val="000000"/>
          <w:w w:val="0"/>
          <w:sz w:val="24"/>
          <w:lang w:val="ru-RU"/>
        </w:rPr>
      </w:pPr>
    </w:p>
    <w:p w14:paraId="22E2E4B8" w14:textId="77777777" w:rsidR="00CD6A0A" w:rsidRDefault="00CD6A0A" w:rsidP="000D19C7">
      <w:pPr>
        <w:spacing w:line="360" w:lineRule="auto"/>
        <w:jc w:val="center"/>
        <w:rPr>
          <w:b/>
          <w:color w:val="000000"/>
          <w:w w:val="0"/>
          <w:sz w:val="24"/>
          <w:lang w:val="ru-RU"/>
        </w:rPr>
      </w:pPr>
    </w:p>
    <w:p w14:paraId="67E0D383" w14:textId="77777777" w:rsidR="000D19C7" w:rsidRPr="003E2111" w:rsidRDefault="000D19C7" w:rsidP="003E2111">
      <w:pPr>
        <w:jc w:val="center"/>
        <w:rPr>
          <w:b/>
          <w:color w:val="000000"/>
          <w:w w:val="0"/>
          <w:sz w:val="24"/>
          <w:lang w:val="ru-RU"/>
        </w:rPr>
      </w:pPr>
      <w:r w:rsidRPr="003E2111">
        <w:rPr>
          <w:b/>
          <w:color w:val="000000"/>
          <w:w w:val="0"/>
          <w:sz w:val="24"/>
          <w:lang w:val="ru-RU"/>
        </w:rPr>
        <w:t>ПОЯСНИТЕЛЬНАЯ ЗАПИСКА</w:t>
      </w:r>
    </w:p>
    <w:p w14:paraId="371F3696" w14:textId="77777777" w:rsidR="000D19C7" w:rsidRPr="003E2111" w:rsidRDefault="000D19C7" w:rsidP="003E2111">
      <w:pPr>
        <w:tabs>
          <w:tab w:val="left" w:pos="851"/>
        </w:tabs>
        <w:wordWrap/>
        <w:ind w:firstLine="709"/>
        <w:rPr>
          <w:color w:val="000000"/>
          <w:w w:val="0"/>
          <w:sz w:val="24"/>
          <w:lang w:val="ru-RU"/>
        </w:rPr>
      </w:pPr>
      <w:r w:rsidRPr="003E2111">
        <w:rPr>
          <w:color w:val="000000"/>
          <w:w w:val="0"/>
          <w:sz w:val="24"/>
          <w:lang w:val="ru-RU"/>
        </w:rPr>
        <w:t>Программа воспитания является частью основных образовательных программ</w:t>
      </w:r>
      <w:r w:rsidR="006C4FD8" w:rsidRPr="003E2111">
        <w:rPr>
          <w:color w:val="000000"/>
          <w:w w:val="0"/>
          <w:sz w:val="24"/>
          <w:lang w:val="ru-RU"/>
        </w:rPr>
        <w:t xml:space="preserve"> МБОУ «Сары-</w:t>
      </w:r>
      <w:proofErr w:type="spellStart"/>
      <w:r w:rsidR="006C4FD8" w:rsidRPr="003E2111">
        <w:rPr>
          <w:color w:val="000000"/>
          <w:w w:val="0"/>
          <w:sz w:val="24"/>
          <w:lang w:val="ru-RU"/>
        </w:rPr>
        <w:t>Чумышская</w:t>
      </w:r>
      <w:proofErr w:type="spellEnd"/>
      <w:r w:rsidR="006C4FD8" w:rsidRPr="003E2111">
        <w:rPr>
          <w:color w:val="000000"/>
          <w:w w:val="0"/>
          <w:sz w:val="24"/>
          <w:lang w:val="ru-RU"/>
        </w:rPr>
        <w:t xml:space="preserve"> ООШ»</w:t>
      </w:r>
      <w:r w:rsidRPr="003E2111">
        <w:rPr>
          <w:color w:val="000000"/>
          <w:w w:val="0"/>
          <w:sz w:val="24"/>
          <w:lang w:val="ru-RU"/>
        </w:rPr>
        <w:t>.</w:t>
      </w:r>
    </w:p>
    <w:p w14:paraId="437DE4D8" w14:textId="77777777" w:rsidR="000D19C7" w:rsidRPr="003E2111" w:rsidRDefault="000D19C7" w:rsidP="003E2111">
      <w:pPr>
        <w:tabs>
          <w:tab w:val="left" w:pos="851"/>
        </w:tabs>
        <w:wordWrap/>
        <w:ind w:firstLine="709"/>
        <w:rPr>
          <w:color w:val="000000"/>
          <w:w w:val="0"/>
          <w:sz w:val="24"/>
          <w:lang w:val="ru-RU"/>
        </w:rPr>
      </w:pPr>
      <w:r w:rsidRPr="003E2111">
        <w:rPr>
          <w:color w:val="000000"/>
          <w:w w:val="0"/>
          <w:sz w:val="24"/>
          <w:lang w:val="ru-RU"/>
        </w:rPr>
        <w:t>В центре примерной программы воспитания в соответствии с Федеральным</w:t>
      </w:r>
      <w:r w:rsidR="003515B2" w:rsidRPr="003E2111">
        <w:rPr>
          <w:color w:val="000000"/>
          <w:w w:val="0"/>
          <w:sz w:val="24"/>
          <w:lang w:val="ru-RU"/>
        </w:rPr>
        <w:t>и</w:t>
      </w:r>
      <w:r w:rsidRPr="003E2111">
        <w:rPr>
          <w:color w:val="000000"/>
          <w:w w:val="0"/>
          <w:sz w:val="24"/>
          <w:lang w:val="ru-RU"/>
        </w:rPr>
        <w:t xml:space="preserve"> государственным</w:t>
      </w:r>
      <w:r w:rsidR="003515B2" w:rsidRPr="003E2111">
        <w:rPr>
          <w:color w:val="000000"/>
          <w:w w:val="0"/>
          <w:sz w:val="24"/>
          <w:lang w:val="ru-RU"/>
        </w:rPr>
        <w:t>и</w:t>
      </w:r>
      <w:r w:rsidRPr="003E2111">
        <w:rPr>
          <w:color w:val="000000"/>
          <w:w w:val="0"/>
          <w:sz w:val="24"/>
          <w:lang w:val="ru-RU"/>
        </w:rPr>
        <w:t xml:space="preserve"> образовательным</w:t>
      </w:r>
      <w:r w:rsidR="003515B2" w:rsidRPr="003E2111">
        <w:rPr>
          <w:color w:val="000000"/>
          <w:w w:val="0"/>
          <w:sz w:val="24"/>
          <w:lang w:val="ru-RU"/>
        </w:rPr>
        <w:t>и</w:t>
      </w:r>
      <w:r w:rsidRPr="003E2111">
        <w:rPr>
          <w:color w:val="000000"/>
          <w:w w:val="0"/>
          <w:sz w:val="24"/>
          <w:lang w:val="ru-RU"/>
        </w:rPr>
        <w:t xml:space="preserve"> </w:t>
      </w:r>
      <w:r w:rsidR="003515B2" w:rsidRPr="003E2111">
        <w:rPr>
          <w:color w:val="000000"/>
          <w:w w:val="0"/>
          <w:sz w:val="24"/>
          <w:lang w:val="ru-RU"/>
        </w:rPr>
        <w:t xml:space="preserve">стандартами </w:t>
      </w:r>
      <w:r w:rsidRPr="003E2111">
        <w:rPr>
          <w:color w:val="000000"/>
          <w:w w:val="0"/>
          <w:sz w:val="24"/>
          <w:lang w:val="ru-RU"/>
        </w:rPr>
        <w:t>(далее – ФГОС) общего образования</w:t>
      </w:r>
      <w:r w:rsidR="003515B2" w:rsidRPr="003E2111">
        <w:rPr>
          <w:color w:val="000000"/>
          <w:w w:val="0"/>
          <w:sz w:val="24"/>
          <w:lang w:val="ru-RU"/>
        </w:rPr>
        <w:t xml:space="preserve"> </w:t>
      </w:r>
      <w:r w:rsidRPr="003E2111">
        <w:rPr>
          <w:color w:val="000000"/>
          <w:w w:val="0"/>
          <w:sz w:val="24"/>
          <w:lang w:val="ru-RU"/>
        </w:rPr>
        <w:t xml:space="preserve">находится личностное развитие обучающихся, формирование у них системных знаний о различных аспектах развития России </w:t>
      </w:r>
      <w:r w:rsidR="003515B2" w:rsidRPr="003E2111">
        <w:rPr>
          <w:color w:val="000000"/>
          <w:w w:val="0"/>
          <w:sz w:val="24"/>
          <w:lang w:val="ru-RU"/>
        </w:rPr>
        <w:br/>
      </w:r>
      <w:r w:rsidRPr="003E2111">
        <w:rPr>
          <w:color w:val="000000"/>
          <w:w w:val="0"/>
          <w:sz w:val="24"/>
          <w:lang w:val="ru-RU"/>
        </w:rPr>
        <w:t xml:space="preserve">и мира. Одним из результатов реализации программы станет приобщение обучающихся к российским традиционным духовным ценностям, правилам </w:t>
      </w:r>
      <w:r w:rsidR="003515B2" w:rsidRPr="003E2111">
        <w:rPr>
          <w:color w:val="000000"/>
          <w:w w:val="0"/>
          <w:sz w:val="24"/>
          <w:lang w:val="ru-RU"/>
        </w:rPr>
        <w:br/>
      </w:r>
      <w:r w:rsidRPr="003E2111">
        <w:rPr>
          <w:color w:val="000000"/>
          <w:w w:val="0"/>
          <w:sz w:val="24"/>
          <w:lang w:val="ru-RU"/>
        </w:rPr>
        <w:t xml:space="preserve">и нормам поведения в российском обществе. </w:t>
      </w:r>
      <w:r w:rsidR="000D38B7" w:rsidRPr="003E2111">
        <w:rPr>
          <w:color w:val="000000"/>
          <w:w w:val="0"/>
          <w:sz w:val="24"/>
          <w:lang w:val="ru-RU"/>
        </w:rPr>
        <w:t>Реализации программы обеспечит</w:t>
      </w:r>
      <w:r w:rsidRPr="003E2111">
        <w:rPr>
          <w:color w:val="000000"/>
          <w:w w:val="0"/>
          <w:sz w:val="24"/>
          <w:lang w:val="ru-RU"/>
        </w:rPr>
        <w:t xml:space="preserve"> достижение </w:t>
      </w:r>
      <w:r w:rsidR="006D000B" w:rsidRPr="003E2111">
        <w:rPr>
          <w:color w:val="000000"/>
          <w:w w:val="0"/>
          <w:sz w:val="24"/>
          <w:lang w:val="ru-RU"/>
        </w:rPr>
        <w:t>обучающимися</w:t>
      </w:r>
      <w:r w:rsidRPr="003E2111">
        <w:rPr>
          <w:color w:val="000000"/>
          <w:w w:val="0"/>
          <w:sz w:val="24"/>
          <w:lang w:val="ru-RU"/>
        </w:rPr>
        <w:t xml:space="preserve">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 </w:t>
      </w:r>
    </w:p>
    <w:p w14:paraId="4FC10FD4" w14:textId="77777777" w:rsidR="000D19C7" w:rsidRPr="003E2111" w:rsidRDefault="006C4FD8" w:rsidP="003E2111">
      <w:pPr>
        <w:tabs>
          <w:tab w:val="left" w:pos="851"/>
        </w:tabs>
        <w:wordWrap/>
        <w:ind w:firstLine="709"/>
        <w:rPr>
          <w:color w:val="000000"/>
          <w:w w:val="0"/>
          <w:sz w:val="24"/>
          <w:lang w:val="ru-RU"/>
        </w:rPr>
      </w:pPr>
      <w:r w:rsidRPr="003E2111">
        <w:rPr>
          <w:color w:val="000000"/>
          <w:w w:val="0"/>
          <w:sz w:val="24"/>
          <w:lang w:val="ru-RU"/>
        </w:rPr>
        <w:t>Программа</w:t>
      </w:r>
      <w:r w:rsidR="000D19C7" w:rsidRPr="003E2111">
        <w:rPr>
          <w:color w:val="000000"/>
          <w:w w:val="0"/>
          <w:sz w:val="24"/>
          <w:lang w:val="ru-RU"/>
        </w:rPr>
        <w:t xml:space="preserve"> воспитания </w:t>
      </w:r>
      <w:r w:rsidRPr="003E2111">
        <w:rPr>
          <w:color w:val="000000"/>
          <w:w w:val="0"/>
          <w:sz w:val="24"/>
          <w:lang w:val="ru-RU"/>
        </w:rPr>
        <w:t>МБОУ «Сары-</w:t>
      </w:r>
      <w:proofErr w:type="spellStart"/>
      <w:r w:rsidRPr="003E2111">
        <w:rPr>
          <w:color w:val="000000"/>
          <w:w w:val="0"/>
          <w:sz w:val="24"/>
          <w:lang w:val="ru-RU"/>
        </w:rPr>
        <w:t>Чумышская</w:t>
      </w:r>
      <w:proofErr w:type="spellEnd"/>
      <w:r w:rsidRPr="003E2111">
        <w:rPr>
          <w:color w:val="000000"/>
          <w:w w:val="0"/>
          <w:sz w:val="24"/>
          <w:lang w:val="ru-RU"/>
        </w:rPr>
        <w:t xml:space="preserve"> ООШ» включает</w:t>
      </w:r>
      <w:r w:rsidR="000D19C7" w:rsidRPr="003E2111">
        <w:rPr>
          <w:color w:val="000000"/>
          <w:w w:val="0"/>
          <w:sz w:val="24"/>
          <w:lang w:val="ru-RU"/>
        </w:rPr>
        <w:t xml:space="preserve"> в себя четыре основных раздела:</w:t>
      </w:r>
    </w:p>
    <w:p w14:paraId="3C891E4B" w14:textId="77777777" w:rsidR="000D19C7" w:rsidRPr="003E2111" w:rsidRDefault="000D19C7" w:rsidP="003E2111">
      <w:pPr>
        <w:wordWrap/>
        <w:ind w:firstLine="709"/>
        <w:rPr>
          <w:color w:val="000000"/>
          <w:w w:val="0"/>
          <w:sz w:val="24"/>
          <w:lang w:val="ru-RU"/>
        </w:rPr>
      </w:pPr>
      <w:r w:rsidRPr="003E2111">
        <w:rPr>
          <w:i/>
          <w:color w:val="000000"/>
          <w:w w:val="0"/>
          <w:sz w:val="24"/>
          <w:lang w:val="ru-RU"/>
        </w:rPr>
        <w:t>«Особенности организуемого в школе воспитательного процесса</w:t>
      </w:r>
      <w:r w:rsidRPr="003E2111">
        <w:rPr>
          <w:iCs/>
          <w:color w:val="000000"/>
          <w:w w:val="0"/>
          <w:sz w:val="24"/>
          <w:lang w:val="ru-RU"/>
        </w:rPr>
        <w:t xml:space="preserve">», в котором </w:t>
      </w:r>
      <w:r w:rsidRPr="003E2111">
        <w:rPr>
          <w:color w:val="000000"/>
          <w:w w:val="0"/>
          <w:sz w:val="24"/>
          <w:lang w:val="ru-RU"/>
        </w:rPr>
        <w:t>школа кратко описывает специфику своей деятельности в сфере воспитания. Здесь размещена информация: о специфике расположения школы, особенностях ее социального окружения, источниках положительного или отрицательного влияния на обучающихся, значимых партнерах школы, особенностях контингента обучающихся, оригинальных воспитательных находках школы, а также важных для школы принципах и традициях воспитания.</w:t>
      </w:r>
    </w:p>
    <w:p w14:paraId="735BFAC2" w14:textId="77777777" w:rsidR="000D19C7" w:rsidRPr="003E2111" w:rsidRDefault="000D19C7" w:rsidP="003E2111">
      <w:pPr>
        <w:wordWrap/>
        <w:ind w:firstLine="709"/>
        <w:rPr>
          <w:iCs/>
          <w:color w:val="000000"/>
          <w:w w:val="0"/>
          <w:sz w:val="24"/>
          <w:lang w:val="ru-RU"/>
        </w:rPr>
      </w:pPr>
      <w:r w:rsidRPr="003E2111">
        <w:rPr>
          <w:i/>
          <w:iCs/>
          <w:color w:val="000000"/>
          <w:w w:val="0"/>
          <w:sz w:val="24"/>
          <w:lang w:val="ru-RU"/>
        </w:rPr>
        <w:t>раздел «Цель и задачи воспитания»</w:t>
      </w:r>
      <w:r w:rsidRPr="003E2111">
        <w:rPr>
          <w:iCs/>
          <w:color w:val="000000"/>
          <w:w w:val="0"/>
          <w:sz w:val="24"/>
          <w:lang w:val="ru-RU"/>
        </w:rPr>
        <w:t xml:space="preserve">, в котором на основе базовых общественных ценностей формулируется цель воспитания и задачи, которые школе предстоит решать для достижения цели. </w:t>
      </w:r>
    </w:p>
    <w:p w14:paraId="2AAFEAAD" w14:textId="469A5CE5" w:rsidR="000D19C7" w:rsidRPr="003E2111" w:rsidRDefault="000D19C7" w:rsidP="003E2111">
      <w:pPr>
        <w:wordWrap/>
        <w:ind w:firstLine="709"/>
        <w:rPr>
          <w:color w:val="000000"/>
          <w:w w:val="0"/>
          <w:sz w:val="24"/>
          <w:lang w:val="ru-RU"/>
        </w:rPr>
      </w:pPr>
      <w:r w:rsidRPr="003E2111">
        <w:rPr>
          <w:i/>
          <w:iCs/>
          <w:color w:val="000000"/>
          <w:w w:val="0"/>
          <w:sz w:val="24"/>
          <w:lang w:val="ru-RU"/>
        </w:rPr>
        <w:t>раздел</w:t>
      </w:r>
      <w:r w:rsidRPr="003E2111">
        <w:rPr>
          <w:color w:val="000000"/>
          <w:w w:val="0"/>
          <w:sz w:val="24"/>
          <w:lang w:val="ru-RU"/>
        </w:rPr>
        <w:t xml:space="preserve"> </w:t>
      </w:r>
      <w:r w:rsidRPr="003E2111">
        <w:rPr>
          <w:i/>
          <w:color w:val="000000"/>
          <w:w w:val="0"/>
          <w:sz w:val="24"/>
          <w:lang w:val="ru-RU"/>
        </w:rPr>
        <w:t>«Виды, формы и содержание деятельности»</w:t>
      </w:r>
      <w:r w:rsidRPr="003E2111">
        <w:rPr>
          <w:iCs/>
          <w:color w:val="000000"/>
          <w:w w:val="0"/>
          <w:sz w:val="24"/>
          <w:lang w:val="ru-RU"/>
        </w:rPr>
        <w:t xml:space="preserve">, в котором школа </w:t>
      </w:r>
      <w:r w:rsidRPr="003E2111">
        <w:rPr>
          <w:color w:val="000000"/>
          <w:w w:val="0"/>
          <w:sz w:val="24"/>
          <w:lang w:val="ru-RU"/>
        </w:rPr>
        <w:t xml:space="preserve">показывает, каким образом будет осуществляться достижение поставленных цели и задач воспитания. Данный </w:t>
      </w:r>
      <w:r w:rsidR="000D38B7" w:rsidRPr="003E2111">
        <w:rPr>
          <w:color w:val="000000"/>
          <w:w w:val="0"/>
          <w:sz w:val="24"/>
          <w:lang w:val="ru-RU"/>
        </w:rPr>
        <w:t>раздел состоит</w:t>
      </w:r>
      <w:r w:rsidRPr="003E2111">
        <w:rPr>
          <w:color w:val="000000"/>
          <w:w w:val="0"/>
          <w:sz w:val="24"/>
          <w:lang w:val="ru-RU"/>
        </w:rPr>
        <w:t xml:space="preserve"> из нескольких модулей, каждый из которых ориентирован на одну из поставленных школой задач воспитания и соответствует одному из направлений воспитательной работы школы. </w:t>
      </w:r>
      <w:r w:rsidR="00862369" w:rsidRPr="003E2111">
        <w:rPr>
          <w:color w:val="000000"/>
          <w:w w:val="0"/>
          <w:sz w:val="24"/>
          <w:lang w:val="ru-RU"/>
        </w:rPr>
        <w:t>Модули:</w:t>
      </w:r>
      <w:r w:rsidRPr="003E2111">
        <w:rPr>
          <w:color w:val="000000"/>
          <w:w w:val="0"/>
          <w:sz w:val="24"/>
          <w:lang w:val="ru-RU"/>
        </w:rPr>
        <w:t xml:space="preserve"> </w:t>
      </w:r>
      <w:r w:rsidR="00862369" w:rsidRPr="003E2111">
        <w:rPr>
          <w:color w:val="000000"/>
          <w:w w:val="0"/>
          <w:sz w:val="24"/>
          <w:lang w:val="ru-RU"/>
        </w:rPr>
        <w:t xml:space="preserve">«Ключевые общешкольные дела», </w:t>
      </w:r>
      <w:r w:rsidRPr="003E2111">
        <w:rPr>
          <w:color w:val="000000"/>
          <w:w w:val="0"/>
          <w:sz w:val="24"/>
          <w:lang w:val="ru-RU"/>
        </w:rPr>
        <w:t>«Классное руководство», «Школьный урок», «Курсы внеурочной деятельности», «Работа с родителями», «Самоуправление</w:t>
      </w:r>
      <w:r w:rsidR="003E2111" w:rsidRPr="003E2111">
        <w:rPr>
          <w:color w:val="000000"/>
          <w:w w:val="0"/>
          <w:sz w:val="24"/>
          <w:lang w:val="ru-RU"/>
        </w:rPr>
        <w:t>», «</w:t>
      </w:r>
      <w:r w:rsidR="00862369" w:rsidRPr="003E2111">
        <w:rPr>
          <w:color w:val="000000"/>
          <w:w w:val="0"/>
          <w:sz w:val="24"/>
          <w:lang w:val="ru-RU"/>
        </w:rPr>
        <w:t xml:space="preserve">Профориентация», </w:t>
      </w:r>
      <w:r w:rsidRPr="003E2111">
        <w:rPr>
          <w:color w:val="000000"/>
          <w:w w:val="0"/>
          <w:sz w:val="24"/>
          <w:lang w:val="ru-RU"/>
        </w:rPr>
        <w:t>«Детские общественные объединения», «Организация предметно-эстетической среды».</w:t>
      </w:r>
    </w:p>
    <w:p w14:paraId="39CAAE9D" w14:textId="77777777" w:rsidR="000D19C7" w:rsidRPr="003E2111" w:rsidRDefault="000D19C7" w:rsidP="003E2111">
      <w:pPr>
        <w:tabs>
          <w:tab w:val="left" w:pos="851"/>
        </w:tabs>
        <w:wordWrap/>
        <w:ind w:firstLine="709"/>
        <w:rPr>
          <w:color w:val="000000"/>
          <w:w w:val="0"/>
          <w:sz w:val="24"/>
          <w:lang w:val="ru-RU"/>
        </w:rPr>
      </w:pPr>
      <w:r w:rsidRPr="003E2111">
        <w:rPr>
          <w:sz w:val="24"/>
          <w:lang w:val="ru-RU"/>
        </w:rPr>
        <w:t xml:space="preserve">Модули в программе воспитания располагаются в соответствии </w:t>
      </w:r>
      <w:r w:rsidRPr="003E2111">
        <w:rPr>
          <w:sz w:val="24"/>
          <w:lang w:val="ru-RU"/>
        </w:rPr>
        <w:br/>
        <w:t xml:space="preserve">с их значимостью в системе воспитательной работы школы. </w:t>
      </w:r>
      <w:r w:rsidRPr="003E2111">
        <w:rPr>
          <w:color w:val="000000"/>
          <w:w w:val="0"/>
          <w:sz w:val="24"/>
          <w:lang w:val="ru-RU"/>
        </w:rPr>
        <w:t xml:space="preserve">Деятельность </w:t>
      </w:r>
      <w:r w:rsidR="000472E0" w:rsidRPr="003E2111">
        <w:rPr>
          <w:color w:val="000000"/>
          <w:w w:val="0"/>
          <w:sz w:val="24"/>
          <w:lang w:val="ru-RU"/>
        </w:rPr>
        <w:t>педагогических работников</w:t>
      </w:r>
      <w:r w:rsidRPr="003E2111">
        <w:rPr>
          <w:color w:val="000000"/>
          <w:w w:val="0"/>
          <w:sz w:val="24"/>
          <w:lang w:val="ru-RU"/>
        </w:rPr>
        <w:t xml:space="preserve"> в рамках комплекса модулей направлена на достижение результатов освоения основной образовательной программы </w:t>
      </w:r>
      <w:r w:rsidR="00862369" w:rsidRPr="003E2111">
        <w:rPr>
          <w:color w:val="000000"/>
          <w:w w:val="0"/>
          <w:sz w:val="24"/>
          <w:lang w:val="ru-RU"/>
        </w:rPr>
        <w:t xml:space="preserve">основного </w:t>
      </w:r>
      <w:r w:rsidRPr="003E2111">
        <w:rPr>
          <w:color w:val="000000"/>
          <w:w w:val="0"/>
          <w:sz w:val="24"/>
          <w:lang w:val="ru-RU"/>
        </w:rPr>
        <w:t xml:space="preserve">общего </w:t>
      </w:r>
      <w:r w:rsidR="005703C3" w:rsidRPr="003E2111">
        <w:rPr>
          <w:color w:val="000000"/>
          <w:w w:val="0"/>
          <w:sz w:val="24"/>
          <w:lang w:val="ru-RU"/>
        </w:rPr>
        <w:t>образования.</w:t>
      </w:r>
    </w:p>
    <w:p w14:paraId="2F99869E" w14:textId="77777777" w:rsidR="000D38B7" w:rsidRPr="003E2111" w:rsidRDefault="000D19C7" w:rsidP="003E2111">
      <w:pPr>
        <w:tabs>
          <w:tab w:val="left" w:pos="851"/>
        </w:tabs>
        <w:wordWrap/>
        <w:ind w:firstLine="709"/>
        <w:rPr>
          <w:color w:val="000000"/>
          <w:w w:val="0"/>
          <w:sz w:val="24"/>
          <w:lang w:val="ru-RU"/>
        </w:rPr>
      </w:pPr>
      <w:r w:rsidRPr="003E2111">
        <w:rPr>
          <w:i/>
          <w:iCs/>
          <w:color w:val="000000"/>
          <w:w w:val="0"/>
          <w:sz w:val="24"/>
          <w:lang w:val="ru-RU"/>
        </w:rPr>
        <w:t>Раздел «Основные направления самоанализа воспитательной работы»</w:t>
      </w:r>
      <w:r w:rsidRPr="003E2111">
        <w:rPr>
          <w:color w:val="000000"/>
          <w:w w:val="0"/>
          <w:sz w:val="24"/>
          <w:lang w:val="ru-RU"/>
        </w:rPr>
        <w:t xml:space="preserve"> </w:t>
      </w:r>
      <w:r w:rsidRPr="003E2111">
        <w:rPr>
          <w:color w:val="000000"/>
          <w:w w:val="0"/>
          <w:sz w:val="24"/>
          <w:lang w:val="ru-RU"/>
        </w:rPr>
        <w:br/>
      </w:r>
      <w:r w:rsidR="000D38B7" w:rsidRPr="003E2111">
        <w:rPr>
          <w:color w:val="000000"/>
          <w:w w:val="0"/>
          <w:sz w:val="24"/>
          <w:lang w:val="ru-RU"/>
        </w:rPr>
        <w:t>показывает</w:t>
      </w:r>
      <w:r w:rsidRPr="003E2111">
        <w:rPr>
          <w:color w:val="000000"/>
          <w:w w:val="0"/>
          <w:sz w:val="24"/>
          <w:lang w:val="ru-RU"/>
        </w:rPr>
        <w:t xml:space="preserve"> каким образом в школе осуществляется самоанализ организуемой в ней воспитательной работы. </w:t>
      </w:r>
    </w:p>
    <w:p w14:paraId="50FC31F9" w14:textId="2AEA9010" w:rsidR="0042604F" w:rsidRPr="003E2111" w:rsidRDefault="000D19C7" w:rsidP="003E2111">
      <w:pPr>
        <w:tabs>
          <w:tab w:val="left" w:pos="851"/>
        </w:tabs>
        <w:wordWrap/>
        <w:ind w:firstLine="709"/>
        <w:rPr>
          <w:sz w:val="24"/>
          <w:lang w:val="ru-RU"/>
        </w:rPr>
      </w:pPr>
      <w:r w:rsidRPr="003E2111">
        <w:rPr>
          <w:sz w:val="24"/>
          <w:lang w:val="ru-RU"/>
        </w:rPr>
        <w:t xml:space="preserve">К программе воспитания прилагается ежегодный календарный план воспитательной работы. </w:t>
      </w:r>
    </w:p>
    <w:p w14:paraId="76160C7F" w14:textId="77777777" w:rsidR="0042604F" w:rsidRPr="003E2111" w:rsidRDefault="0042604F" w:rsidP="003E2111">
      <w:pPr>
        <w:tabs>
          <w:tab w:val="left" w:pos="851"/>
        </w:tabs>
        <w:wordWrap/>
        <w:ind w:firstLine="709"/>
        <w:rPr>
          <w:color w:val="000000"/>
          <w:w w:val="0"/>
          <w:sz w:val="24"/>
          <w:lang w:val="ru-RU"/>
        </w:rPr>
      </w:pPr>
    </w:p>
    <w:p w14:paraId="46EA6BAF" w14:textId="77777777" w:rsidR="000D19C7" w:rsidRPr="003E2111" w:rsidRDefault="000D19C7" w:rsidP="003E2111">
      <w:pPr>
        <w:wordWrap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  <w:r w:rsidRPr="003E2111">
        <w:rPr>
          <w:b/>
          <w:color w:val="000000"/>
          <w:w w:val="0"/>
          <w:sz w:val="24"/>
          <w:shd w:val="clear" w:color="000000" w:fill="FFFFFF"/>
          <w:lang w:val="ru-RU"/>
        </w:rPr>
        <w:t xml:space="preserve">1. ОСОБЕННОСТИ ОРГАНИЗУЕМОГО В ШКОЛЕ </w:t>
      </w:r>
      <w:r w:rsidR="00382D56" w:rsidRPr="003E2111">
        <w:rPr>
          <w:b/>
          <w:color w:val="000000"/>
          <w:w w:val="0"/>
          <w:sz w:val="24"/>
          <w:shd w:val="clear" w:color="000000" w:fill="FFFFFF"/>
          <w:lang w:val="ru-RU"/>
        </w:rPr>
        <w:t>В</w:t>
      </w:r>
      <w:r w:rsidRPr="003E2111">
        <w:rPr>
          <w:b/>
          <w:color w:val="000000"/>
          <w:w w:val="0"/>
          <w:sz w:val="24"/>
          <w:shd w:val="clear" w:color="000000" w:fill="FFFFFF"/>
          <w:lang w:val="ru-RU"/>
        </w:rPr>
        <w:t>ОСПИТАТЕЛЬНОГО ПРОЦЕССА</w:t>
      </w:r>
    </w:p>
    <w:p w14:paraId="2A31E2AE" w14:textId="77777777" w:rsidR="006C4FD8" w:rsidRPr="003E2111" w:rsidRDefault="006C4FD8" w:rsidP="003E2111">
      <w:pPr>
        <w:shd w:val="clear" w:color="auto" w:fill="FFFFFF" w:themeFill="background1"/>
        <w:ind w:firstLine="709"/>
        <w:rPr>
          <w:color w:val="222222"/>
          <w:spacing w:val="-2"/>
          <w:sz w:val="24"/>
          <w:lang w:val="ru-RU"/>
        </w:rPr>
      </w:pPr>
      <w:r w:rsidRPr="003E2111">
        <w:rPr>
          <w:color w:val="222222"/>
          <w:spacing w:val="-2"/>
          <w:sz w:val="24"/>
          <w:lang w:val="ru-RU"/>
        </w:rPr>
        <w:t>МБОУ «Сары-</w:t>
      </w:r>
      <w:proofErr w:type="spellStart"/>
      <w:r w:rsidRPr="003E2111">
        <w:rPr>
          <w:color w:val="222222"/>
          <w:spacing w:val="-2"/>
          <w:sz w:val="24"/>
          <w:lang w:val="ru-RU"/>
        </w:rPr>
        <w:t>Чумышская</w:t>
      </w:r>
      <w:proofErr w:type="spellEnd"/>
      <w:r w:rsidRPr="003E2111">
        <w:rPr>
          <w:color w:val="222222"/>
          <w:spacing w:val="-2"/>
          <w:sz w:val="24"/>
          <w:lang w:val="ru-RU"/>
        </w:rPr>
        <w:t xml:space="preserve"> ООШ» располагается в отдаленном селе Новокузнецкого района Кемеровской области. </w:t>
      </w:r>
      <w:r w:rsidR="00BF0EC2" w:rsidRPr="003E2111">
        <w:rPr>
          <w:color w:val="222222"/>
          <w:spacing w:val="-2"/>
          <w:sz w:val="24"/>
          <w:lang w:val="ru-RU"/>
        </w:rPr>
        <w:t xml:space="preserve">Численность обучающихся в школе в последние годы сократилась и составляет примерно 30 – 40 человек. Наполняемость классного коллектива варьируется от 1 до 8 обучающихся. </w:t>
      </w:r>
    </w:p>
    <w:p w14:paraId="56D1F956" w14:textId="77777777" w:rsidR="006C4FD8" w:rsidRPr="003E2111" w:rsidRDefault="006C4FD8" w:rsidP="003E2111">
      <w:pPr>
        <w:shd w:val="clear" w:color="auto" w:fill="FFFFFF" w:themeFill="background1"/>
        <w:rPr>
          <w:color w:val="222222"/>
          <w:spacing w:val="-2"/>
          <w:sz w:val="24"/>
          <w:lang w:val="ru-RU"/>
        </w:rPr>
      </w:pPr>
      <w:r w:rsidRPr="003E2111">
        <w:rPr>
          <w:color w:val="222222"/>
          <w:spacing w:val="-2"/>
          <w:sz w:val="24"/>
          <w:lang w:val="ru-RU"/>
        </w:rPr>
        <w:t xml:space="preserve">Контингент обучающихся и их родителей </w:t>
      </w:r>
      <w:r w:rsidR="00BF0EC2" w:rsidRPr="003E2111">
        <w:rPr>
          <w:color w:val="222222"/>
          <w:spacing w:val="-2"/>
          <w:sz w:val="24"/>
          <w:lang w:val="ru-RU"/>
        </w:rPr>
        <w:t>формируется</w:t>
      </w:r>
      <w:r w:rsidRPr="003E2111">
        <w:rPr>
          <w:color w:val="222222"/>
          <w:spacing w:val="-2"/>
          <w:sz w:val="24"/>
          <w:lang w:val="ru-RU"/>
        </w:rPr>
        <w:t xml:space="preserve"> из жи</w:t>
      </w:r>
      <w:r w:rsidR="00BF0EC2" w:rsidRPr="003E2111">
        <w:rPr>
          <w:color w:val="222222"/>
          <w:spacing w:val="-2"/>
          <w:sz w:val="24"/>
          <w:lang w:val="ru-RU"/>
        </w:rPr>
        <w:t>телей сел Сары-</w:t>
      </w:r>
      <w:proofErr w:type="spellStart"/>
      <w:r w:rsidR="00BF0EC2" w:rsidRPr="003E2111">
        <w:rPr>
          <w:color w:val="222222"/>
          <w:spacing w:val="-2"/>
          <w:sz w:val="24"/>
          <w:lang w:val="ru-RU"/>
        </w:rPr>
        <w:t>Чумыш</w:t>
      </w:r>
      <w:proofErr w:type="spellEnd"/>
      <w:r w:rsidR="00BF0EC2" w:rsidRPr="003E2111">
        <w:rPr>
          <w:color w:val="222222"/>
          <w:spacing w:val="-2"/>
          <w:sz w:val="24"/>
          <w:lang w:val="ru-RU"/>
        </w:rPr>
        <w:t xml:space="preserve"> и </w:t>
      </w:r>
      <w:proofErr w:type="spellStart"/>
      <w:r w:rsidR="00BF0EC2" w:rsidRPr="003E2111">
        <w:rPr>
          <w:color w:val="222222"/>
          <w:spacing w:val="-2"/>
          <w:sz w:val="24"/>
          <w:lang w:val="ru-RU"/>
        </w:rPr>
        <w:t>Бенжереп</w:t>
      </w:r>
      <w:proofErr w:type="spellEnd"/>
      <w:r w:rsidR="00BF0EC2" w:rsidRPr="003E2111">
        <w:rPr>
          <w:color w:val="222222"/>
          <w:spacing w:val="-2"/>
          <w:sz w:val="24"/>
          <w:lang w:val="ru-RU"/>
        </w:rPr>
        <w:t xml:space="preserve"> 2</w:t>
      </w:r>
      <w:r w:rsidRPr="003E2111">
        <w:rPr>
          <w:color w:val="222222"/>
          <w:spacing w:val="-2"/>
          <w:sz w:val="24"/>
          <w:lang w:val="ru-RU"/>
        </w:rPr>
        <w:t xml:space="preserve">. </w:t>
      </w:r>
      <w:r w:rsidR="00BF0EC2" w:rsidRPr="003E2111">
        <w:rPr>
          <w:color w:val="222222"/>
          <w:spacing w:val="-2"/>
          <w:sz w:val="24"/>
          <w:lang w:val="ru-RU"/>
        </w:rPr>
        <w:t xml:space="preserve">Школа осуществляет подвоз обучающихся из села </w:t>
      </w:r>
      <w:proofErr w:type="spellStart"/>
      <w:r w:rsidR="00BF0EC2" w:rsidRPr="003E2111">
        <w:rPr>
          <w:color w:val="222222"/>
          <w:spacing w:val="-2"/>
          <w:sz w:val="24"/>
          <w:lang w:val="ru-RU"/>
        </w:rPr>
        <w:t>Бенжереп</w:t>
      </w:r>
      <w:proofErr w:type="spellEnd"/>
      <w:r w:rsidR="00BF0EC2" w:rsidRPr="003E2111">
        <w:rPr>
          <w:color w:val="222222"/>
          <w:spacing w:val="-2"/>
          <w:sz w:val="24"/>
          <w:lang w:val="ru-RU"/>
        </w:rPr>
        <w:t xml:space="preserve"> 2 школьным автобусом. На территории сел нет </w:t>
      </w:r>
      <w:r w:rsidR="004A3494" w:rsidRPr="003E2111">
        <w:rPr>
          <w:color w:val="222222"/>
          <w:spacing w:val="-2"/>
          <w:sz w:val="24"/>
          <w:lang w:val="ru-RU"/>
        </w:rPr>
        <w:t>ни аграрных</w:t>
      </w:r>
      <w:r w:rsidR="00BF0EC2" w:rsidRPr="003E2111">
        <w:rPr>
          <w:color w:val="222222"/>
          <w:spacing w:val="-2"/>
          <w:sz w:val="24"/>
          <w:lang w:val="ru-RU"/>
        </w:rPr>
        <w:t>, ни промышленных предприятий</w:t>
      </w:r>
      <w:r w:rsidR="004A3494" w:rsidRPr="003E2111">
        <w:rPr>
          <w:color w:val="222222"/>
          <w:spacing w:val="-2"/>
          <w:sz w:val="24"/>
          <w:lang w:val="ru-RU"/>
        </w:rPr>
        <w:t xml:space="preserve">. Жители занимаются ведением приусадебного хозяйства, индивидуальным предпринимательством. </w:t>
      </w:r>
      <w:proofErr w:type="gramStart"/>
      <w:r w:rsidR="004A3494" w:rsidRPr="003E2111">
        <w:rPr>
          <w:color w:val="222222"/>
          <w:spacing w:val="-2"/>
          <w:sz w:val="24"/>
          <w:lang w:val="ru-RU"/>
        </w:rPr>
        <w:t>Среди родителей</w:t>
      </w:r>
      <w:proofErr w:type="gramEnd"/>
      <w:r w:rsidR="004A3494" w:rsidRPr="003E2111">
        <w:rPr>
          <w:color w:val="222222"/>
          <w:spacing w:val="-2"/>
          <w:sz w:val="24"/>
          <w:lang w:val="ru-RU"/>
        </w:rPr>
        <w:t xml:space="preserve"> обучающихся много безработных. Среди обучающихся есть дети из полных, неполных и приемных семей.</w:t>
      </w:r>
    </w:p>
    <w:p w14:paraId="5057470F" w14:textId="492F96EA" w:rsidR="006C4FD8" w:rsidRPr="003E2111" w:rsidRDefault="006C4FD8" w:rsidP="003E2111">
      <w:pPr>
        <w:shd w:val="clear" w:color="auto" w:fill="FFFFFF" w:themeFill="background1"/>
        <w:rPr>
          <w:color w:val="222222"/>
          <w:spacing w:val="-2"/>
          <w:sz w:val="24"/>
          <w:lang w:val="ru-RU"/>
        </w:rPr>
      </w:pPr>
      <w:r w:rsidRPr="003E2111">
        <w:rPr>
          <w:color w:val="222222"/>
          <w:spacing w:val="-2"/>
          <w:sz w:val="24"/>
          <w:lang w:val="ru-RU"/>
        </w:rPr>
        <w:t>В</w:t>
      </w:r>
      <w:r w:rsidR="004A3494" w:rsidRPr="003E2111">
        <w:rPr>
          <w:color w:val="222222"/>
          <w:spacing w:val="-2"/>
          <w:sz w:val="24"/>
          <w:lang w:val="ru-RU"/>
        </w:rPr>
        <w:t xml:space="preserve"> селах нет </w:t>
      </w:r>
      <w:r w:rsidR="003E2111" w:rsidRPr="003E2111">
        <w:rPr>
          <w:color w:val="222222"/>
          <w:spacing w:val="-2"/>
          <w:sz w:val="24"/>
          <w:lang w:val="ru-RU"/>
        </w:rPr>
        <w:t>детских садов</w:t>
      </w:r>
      <w:r w:rsidRPr="003E2111">
        <w:rPr>
          <w:color w:val="222222"/>
          <w:spacing w:val="-2"/>
          <w:sz w:val="24"/>
          <w:lang w:val="ru-RU"/>
        </w:rPr>
        <w:t xml:space="preserve">, </w:t>
      </w:r>
      <w:r w:rsidR="004A3494" w:rsidRPr="003E2111">
        <w:rPr>
          <w:color w:val="222222"/>
          <w:spacing w:val="-2"/>
          <w:sz w:val="24"/>
          <w:lang w:val="ru-RU"/>
        </w:rPr>
        <w:t xml:space="preserve">в селе </w:t>
      </w:r>
      <w:proofErr w:type="spellStart"/>
      <w:r w:rsidR="004A3494" w:rsidRPr="003E2111">
        <w:rPr>
          <w:color w:val="222222"/>
          <w:spacing w:val="-2"/>
          <w:sz w:val="24"/>
          <w:lang w:val="ru-RU"/>
        </w:rPr>
        <w:t>Бенжереп</w:t>
      </w:r>
      <w:proofErr w:type="spellEnd"/>
      <w:r w:rsidR="004A3494" w:rsidRPr="003E2111">
        <w:rPr>
          <w:color w:val="222222"/>
          <w:spacing w:val="-2"/>
          <w:sz w:val="24"/>
          <w:lang w:val="ru-RU"/>
        </w:rPr>
        <w:t xml:space="preserve"> 2 нет Дома культуры и библиотеки. В селе Сары-Чумыш есть Сельский дом культуры и сельская библиотека.</w:t>
      </w:r>
    </w:p>
    <w:p w14:paraId="3F4DFD17" w14:textId="77777777" w:rsidR="00527ED4" w:rsidRPr="003E2111" w:rsidRDefault="006C4FD8" w:rsidP="003E2111">
      <w:pPr>
        <w:shd w:val="clear" w:color="auto" w:fill="FFFFFF" w:themeFill="background1"/>
        <w:rPr>
          <w:color w:val="222222"/>
          <w:spacing w:val="-2"/>
          <w:sz w:val="24"/>
          <w:lang w:val="ru-RU"/>
        </w:rPr>
      </w:pPr>
      <w:r w:rsidRPr="003E2111">
        <w:rPr>
          <w:color w:val="222222"/>
          <w:spacing w:val="-2"/>
          <w:sz w:val="24"/>
          <w:lang w:val="ru-RU"/>
        </w:rPr>
        <w:lastRenderedPageBreak/>
        <w:t>Предположительно</w:t>
      </w:r>
      <w:r w:rsidRPr="003E2111">
        <w:rPr>
          <w:color w:val="222222"/>
          <w:spacing w:val="-2"/>
          <w:sz w:val="24"/>
        </w:rPr>
        <w:t> </w:t>
      </w:r>
      <w:r w:rsidRPr="003E2111">
        <w:rPr>
          <w:color w:val="222222"/>
          <w:spacing w:val="-2"/>
          <w:sz w:val="24"/>
          <w:lang w:val="ru-RU"/>
        </w:rPr>
        <w:t>отрицательное влияние на дете</w:t>
      </w:r>
      <w:r w:rsidR="00C93349" w:rsidRPr="003E2111">
        <w:rPr>
          <w:color w:val="222222"/>
          <w:spacing w:val="-2"/>
          <w:sz w:val="24"/>
          <w:lang w:val="ru-RU"/>
        </w:rPr>
        <w:t>й, особенно подростков, оказываю</w:t>
      </w:r>
      <w:r w:rsidRPr="003E2111">
        <w:rPr>
          <w:color w:val="222222"/>
          <w:spacing w:val="-2"/>
          <w:sz w:val="24"/>
          <w:lang w:val="ru-RU"/>
        </w:rPr>
        <w:t xml:space="preserve">т </w:t>
      </w:r>
      <w:r w:rsidR="00C93349" w:rsidRPr="003E2111">
        <w:rPr>
          <w:color w:val="222222"/>
          <w:spacing w:val="-2"/>
          <w:sz w:val="24"/>
          <w:lang w:val="ru-RU"/>
        </w:rPr>
        <w:t xml:space="preserve">неблагоприятные социальные условия (отсутствие рабочих мест, </w:t>
      </w:r>
      <w:r w:rsidR="00EA23F0" w:rsidRPr="003E2111">
        <w:rPr>
          <w:color w:val="222222"/>
          <w:spacing w:val="-2"/>
          <w:sz w:val="24"/>
          <w:lang w:val="ru-RU"/>
        </w:rPr>
        <w:t xml:space="preserve">большое количество малообеспеченных семей, </w:t>
      </w:r>
      <w:r w:rsidR="00C93349" w:rsidRPr="003E2111">
        <w:rPr>
          <w:color w:val="222222"/>
          <w:spacing w:val="-2"/>
          <w:sz w:val="24"/>
          <w:lang w:val="ru-RU"/>
        </w:rPr>
        <w:t>отдаленность от г. Новокузнецка, ближайшего крупного населенного пункта п. Кузедеево)</w:t>
      </w:r>
      <w:r w:rsidR="007D735C" w:rsidRPr="003E2111">
        <w:rPr>
          <w:color w:val="222222"/>
          <w:spacing w:val="-2"/>
          <w:sz w:val="24"/>
          <w:lang w:val="ru-RU"/>
        </w:rPr>
        <w:t>.</w:t>
      </w:r>
    </w:p>
    <w:p w14:paraId="2DF331C0" w14:textId="77777777" w:rsidR="006C4FD8" w:rsidRPr="003E2111" w:rsidRDefault="006C4FD8" w:rsidP="003E2111">
      <w:pPr>
        <w:shd w:val="clear" w:color="auto" w:fill="FFFFFF" w:themeFill="background1"/>
        <w:rPr>
          <w:color w:val="222222"/>
          <w:spacing w:val="-2"/>
          <w:sz w:val="24"/>
          <w:lang w:val="ru-RU"/>
        </w:rPr>
      </w:pPr>
      <w:r w:rsidRPr="003E2111">
        <w:rPr>
          <w:color w:val="222222"/>
          <w:spacing w:val="-2"/>
          <w:sz w:val="24"/>
          <w:lang w:val="ru-RU"/>
        </w:rPr>
        <w:t>Традиц</w:t>
      </w:r>
      <w:r w:rsidR="00EA23F0" w:rsidRPr="003E2111">
        <w:rPr>
          <w:color w:val="222222"/>
          <w:spacing w:val="-2"/>
          <w:sz w:val="24"/>
          <w:lang w:val="ru-RU"/>
        </w:rPr>
        <w:t>ионно в школе проводятся общешкольные мероприятия</w:t>
      </w:r>
      <w:r w:rsidRPr="003E2111">
        <w:rPr>
          <w:color w:val="222222"/>
          <w:spacing w:val="-2"/>
          <w:sz w:val="24"/>
          <w:lang w:val="ru-RU"/>
        </w:rPr>
        <w:t xml:space="preserve"> </w:t>
      </w:r>
      <w:r w:rsidR="00EA23F0" w:rsidRPr="003E2111">
        <w:rPr>
          <w:color w:val="222222"/>
          <w:spacing w:val="-2"/>
          <w:sz w:val="24"/>
          <w:lang w:val="ru-RU"/>
        </w:rPr>
        <w:t>«День</w:t>
      </w:r>
      <w:r w:rsidRPr="003E2111">
        <w:rPr>
          <w:color w:val="222222"/>
          <w:spacing w:val="-2"/>
          <w:sz w:val="24"/>
        </w:rPr>
        <w:t> </w:t>
      </w:r>
      <w:r w:rsidRPr="003E2111">
        <w:rPr>
          <w:color w:val="222222"/>
          <w:spacing w:val="-2"/>
          <w:sz w:val="24"/>
          <w:lang w:val="ru-RU"/>
        </w:rPr>
        <w:t>знаний</w:t>
      </w:r>
      <w:r w:rsidR="00EA23F0" w:rsidRPr="003E2111">
        <w:rPr>
          <w:color w:val="222222"/>
          <w:spacing w:val="-2"/>
          <w:sz w:val="24"/>
          <w:lang w:val="ru-RU"/>
        </w:rPr>
        <w:t>»</w:t>
      </w:r>
      <w:r w:rsidRPr="003E2111">
        <w:rPr>
          <w:color w:val="222222"/>
          <w:spacing w:val="-2"/>
          <w:sz w:val="24"/>
          <w:lang w:val="ru-RU"/>
        </w:rPr>
        <w:t>, «Последний звонок».</w:t>
      </w:r>
      <w:r w:rsidR="00EA23F0" w:rsidRPr="003E2111">
        <w:rPr>
          <w:color w:val="222222"/>
          <w:spacing w:val="-2"/>
          <w:sz w:val="24"/>
          <w:lang w:val="ru-RU"/>
        </w:rPr>
        <w:t xml:space="preserve"> </w:t>
      </w:r>
      <w:r w:rsidR="00413A15" w:rsidRPr="003E2111">
        <w:rPr>
          <w:color w:val="222222"/>
          <w:spacing w:val="-2"/>
          <w:sz w:val="24"/>
          <w:lang w:val="ru-RU"/>
        </w:rPr>
        <w:t>Обучающиеся школы принимают участие в социально-значимых акциях и проектах по благоустройству территории школы, села, обелиска Победы, в волонтерской деятельности.</w:t>
      </w:r>
    </w:p>
    <w:p w14:paraId="65C856C8" w14:textId="77777777" w:rsidR="006C4FD8" w:rsidRPr="003E2111" w:rsidRDefault="006C4FD8" w:rsidP="003E2111">
      <w:pPr>
        <w:wordWrap/>
        <w:ind w:firstLine="709"/>
        <w:rPr>
          <w:i/>
          <w:sz w:val="16"/>
          <w:szCs w:val="16"/>
          <w:lang w:val="ru-RU"/>
        </w:rPr>
      </w:pPr>
    </w:p>
    <w:p w14:paraId="51B63429" w14:textId="6C705153" w:rsidR="000D19C7" w:rsidRPr="003E2111" w:rsidRDefault="000D19C7" w:rsidP="003E2111">
      <w:pPr>
        <w:wordWrap/>
        <w:ind w:firstLine="709"/>
        <w:rPr>
          <w:b/>
          <w:iCs/>
          <w:color w:val="000000"/>
          <w:w w:val="0"/>
          <w:sz w:val="24"/>
          <w:lang w:val="ru-RU"/>
        </w:rPr>
      </w:pPr>
      <w:r w:rsidRPr="003E2111">
        <w:rPr>
          <w:iCs/>
          <w:color w:val="000000"/>
          <w:w w:val="0"/>
          <w:sz w:val="24"/>
          <w:lang w:val="ru-RU"/>
        </w:rPr>
        <w:t xml:space="preserve">Процесс воспитания в </w:t>
      </w:r>
      <w:r w:rsidR="00413A15" w:rsidRPr="003E2111">
        <w:rPr>
          <w:color w:val="222222"/>
          <w:spacing w:val="-2"/>
          <w:sz w:val="24"/>
          <w:lang w:val="ru-RU"/>
        </w:rPr>
        <w:t>МБОУ «Сары-</w:t>
      </w:r>
      <w:proofErr w:type="spellStart"/>
      <w:r w:rsidR="00413A15" w:rsidRPr="003E2111">
        <w:rPr>
          <w:color w:val="222222"/>
          <w:spacing w:val="-2"/>
          <w:sz w:val="24"/>
          <w:lang w:val="ru-RU"/>
        </w:rPr>
        <w:t>Чумышская</w:t>
      </w:r>
      <w:proofErr w:type="spellEnd"/>
      <w:r w:rsidR="00413A15" w:rsidRPr="003E2111">
        <w:rPr>
          <w:color w:val="222222"/>
          <w:spacing w:val="-2"/>
          <w:sz w:val="24"/>
          <w:lang w:val="ru-RU"/>
        </w:rPr>
        <w:t xml:space="preserve"> </w:t>
      </w:r>
      <w:r w:rsidR="003E2111" w:rsidRPr="003E2111">
        <w:rPr>
          <w:color w:val="222222"/>
          <w:spacing w:val="-2"/>
          <w:sz w:val="24"/>
          <w:lang w:val="ru-RU"/>
        </w:rPr>
        <w:t>ООШ</w:t>
      </w:r>
      <w:r w:rsidR="003E2111" w:rsidRPr="003E2111">
        <w:rPr>
          <w:iCs/>
          <w:color w:val="000000"/>
          <w:w w:val="0"/>
          <w:sz w:val="24"/>
          <w:lang w:val="ru-RU"/>
        </w:rPr>
        <w:t>» основывается</w:t>
      </w:r>
      <w:r w:rsidRPr="003E2111">
        <w:rPr>
          <w:iCs/>
          <w:color w:val="000000"/>
          <w:w w:val="0"/>
          <w:sz w:val="24"/>
          <w:lang w:val="ru-RU"/>
        </w:rPr>
        <w:t xml:space="preserve"> </w:t>
      </w:r>
      <w:r w:rsidRPr="003E2111">
        <w:rPr>
          <w:iCs/>
          <w:color w:val="000000"/>
          <w:w w:val="0"/>
          <w:sz w:val="24"/>
          <w:lang w:val="ru-RU"/>
        </w:rPr>
        <w:br/>
        <w:t xml:space="preserve">на следующих </w:t>
      </w:r>
      <w:r w:rsidRPr="003E2111">
        <w:rPr>
          <w:b/>
          <w:iCs/>
          <w:color w:val="000000"/>
          <w:w w:val="0"/>
          <w:sz w:val="24"/>
          <w:lang w:val="ru-RU"/>
        </w:rPr>
        <w:t xml:space="preserve">принципах взаимодействия </w:t>
      </w:r>
      <w:r w:rsidR="000472E0" w:rsidRPr="003E2111">
        <w:rPr>
          <w:b/>
          <w:iCs/>
          <w:color w:val="000000"/>
          <w:w w:val="0"/>
          <w:sz w:val="24"/>
          <w:lang w:val="ru-RU"/>
        </w:rPr>
        <w:t>педагогических работников</w:t>
      </w:r>
      <w:r w:rsidRPr="003E2111">
        <w:rPr>
          <w:b/>
          <w:iCs/>
          <w:color w:val="000000"/>
          <w:w w:val="0"/>
          <w:sz w:val="24"/>
          <w:lang w:val="ru-RU"/>
        </w:rPr>
        <w:t xml:space="preserve"> </w:t>
      </w:r>
      <w:r w:rsidR="006E1C1A" w:rsidRPr="003E2111">
        <w:rPr>
          <w:b/>
          <w:iCs/>
          <w:color w:val="000000"/>
          <w:w w:val="0"/>
          <w:sz w:val="24"/>
          <w:lang w:val="ru-RU"/>
        </w:rPr>
        <w:br/>
      </w:r>
      <w:r w:rsidRPr="003E2111">
        <w:rPr>
          <w:b/>
          <w:iCs/>
          <w:color w:val="000000"/>
          <w:w w:val="0"/>
          <w:sz w:val="24"/>
          <w:lang w:val="ru-RU"/>
        </w:rPr>
        <w:t>и обучающихся:</w:t>
      </w:r>
    </w:p>
    <w:p w14:paraId="55FBEC40" w14:textId="77777777" w:rsidR="000D19C7" w:rsidRPr="003E2111" w:rsidRDefault="000D19C7" w:rsidP="003E2111">
      <w:pPr>
        <w:wordWrap/>
        <w:ind w:firstLine="709"/>
        <w:rPr>
          <w:iCs/>
          <w:color w:val="000000"/>
          <w:w w:val="0"/>
          <w:sz w:val="24"/>
          <w:lang w:val="ru-RU"/>
        </w:rPr>
      </w:pPr>
      <w:r w:rsidRPr="003E2111">
        <w:rPr>
          <w:iCs/>
          <w:color w:val="000000"/>
          <w:w w:val="0"/>
          <w:sz w:val="24"/>
          <w:lang w:val="ru-RU"/>
        </w:rPr>
        <w:t xml:space="preserve">неукоснительное соблюдение законности и прав семьи и </w:t>
      </w:r>
      <w:r w:rsidR="003A32F3" w:rsidRPr="003E2111">
        <w:rPr>
          <w:iCs/>
          <w:color w:val="000000"/>
          <w:w w:val="0"/>
          <w:sz w:val="24"/>
          <w:lang w:val="ru-RU"/>
        </w:rPr>
        <w:t>обучающегося</w:t>
      </w:r>
      <w:r w:rsidRPr="003E2111">
        <w:rPr>
          <w:iCs/>
          <w:color w:val="000000"/>
          <w:w w:val="0"/>
          <w:sz w:val="24"/>
          <w:lang w:val="ru-RU"/>
        </w:rPr>
        <w:t xml:space="preserve">, соблюдения </w:t>
      </w:r>
      <w:r w:rsidR="003B002C" w:rsidRPr="003E2111">
        <w:rPr>
          <w:iCs/>
          <w:color w:val="000000"/>
          <w:w w:val="0"/>
          <w:sz w:val="24"/>
          <w:lang w:val="ru-RU"/>
        </w:rPr>
        <w:t xml:space="preserve">конфиденциальности информации об обучающемся </w:t>
      </w:r>
      <w:r w:rsidRPr="003E2111">
        <w:rPr>
          <w:iCs/>
          <w:color w:val="000000"/>
          <w:w w:val="0"/>
          <w:sz w:val="24"/>
          <w:lang w:val="ru-RU"/>
        </w:rPr>
        <w:t xml:space="preserve">и семье, </w:t>
      </w:r>
      <w:proofErr w:type="gramStart"/>
      <w:r w:rsidRPr="003E2111">
        <w:rPr>
          <w:iCs/>
          <w:color w:val="000000"/>
          <w:w w:val="0"/>
          <w:sz w:val="24"/>
          <w:lang w:val="ru-RU"/>
        </w:rPr>
        <w:t>приоритета безопасности</w:t>
      </w:r>
      <w:proofErr w:type="gramEnd"/>
      <w:r w:rsidRPr="003E2111">
        <w:rPr>
          <w:iCs/>
          <w:color w:val="000000"/>
          <w:w w:val="0"/>
          <w:sz w:val="24"/>
          <w:lang w:val="ru-RU"/>
        </w:rPr>
        <w:t xml:space="preserve"> </w:t>
      </w:r>
      <w:r w:rsidR="003A32F3" w:rsidRPr="003E2111">
        <w:rPr>
          <w:iCs/>
          <w:color w:val="000000"/>
          <w:w w:val="0"/>
          <w:sz w:val="24"/>
          <w:lang w:val="ru-RU"/>
        </w:rPr>
        <w:t>обучающегося</w:t>
      </w:r>
      <w:r w:rsidRPr="003E2111">
        <w:rPr>
          <w:iCs/>
          <w:color w:val="000000"/>
          <w:w w:val="0"/>
          <w:sz w:val="24"/>
          <w:lang w:val="ru-RU"/>
        </w:rPr>
        <w:t xml:space="preserve"> </w:t>
      </w:r>
      <w:r w:rsidR="00413A15" w:rsidRPr="003E2111">
        <w:rPr>
          <w:iCs/>
          <w:color w:val="000000"/>
          <w:w w:val="0"/>
          <w:sz w:val="24"/>
          <w:lang w:val="ru-RU"/>
        </w:rPr>
        <w:t>при нахождении в образовательном</w:t>
      </w:r>
      <w:r w:rsidRPr="003E2111">
        <w:rPr>
          <w:iCs/>
          <w:color w:val="000000"/>
          <w:w w:val="0"/>
          <w:sz w:val="24"/>
          <w:lang w:val="ru-RU"/>
        </w:rPr>
        <w:t xml:space="preserve"> </w:t>
      </w:r>
      <w:r w:rsidR="00413A15" w:rsidRPr="003E2111">
        <w:rPr>
          <w:iCs/>
          <w:color w:val="000000"/>
          <w:w w:val="0"/>
          <w:sz w:val="24"/>
          <w:lang w:val="ru-RU"/>
        </w:rPr>
        <w:t>учреждении (ОУ)</w:t>
      </w:r>
      <w:r w:rsidRPr="003E2111">
        <w:rPr>
          <w:iCs/>
          <w:color w:val="000000"/>
          <w:w w:val="0"/>
          <w:sz w:val="24"/>
          <w:lang w:val="ru-RU"/>
        </w:rPr>
        <w:t>;</w:t>
      </w:r>
    </w:p>
    <w:p w14:paraId="3CA3278B" w14:textId="77777777" w:rsidR="000D19C7" w:rsidRPr="003E2111" w:rsidRDefault="000D19C7" w:rsidP="003E2111">
      <w:pPr>
        <w:wordWrap/>
        <w:ind w:firstLine="709"/>
        <w:rPr>
          <w:iCs/>
          <w:color w:val="000000"/>
          <w:w w:val="0"/>
          <w:sz w:val="24"/>
          <w:lang w:val="ru-RU"/>
        </w:rPr>
      </w:pPr>
      <w:r w:rsidRPr="003E2111">
        <w:rPr>
          <w:iCs/>
          <w:color w:val="000000"/>
          <w:w w:val="0"/>
          <w:sz w:val="24"/>
          <w:lang w:val="ru-RU"/>
        </w:rPr>
        <w:t xml:space="preserve">ориентир на создание в </w:t>
      </w:r>
      <w:r w:rsidR="00413A15" w:rsidRPr="003E2111">
        <w:rPr>
          <w:iCs/>
          <w:color w:val="000000"/>
          <w:w w:val="0"/>
          <w:sz w:val="24"/>
          <w:lang w:val="ru-RU"/>
        </w:rPr>
        <w:t xml:space="preserve">ОУ </w:t>
      </w:r>
      <w:r w:rsidRPr="003E2111">
        <w:rPr>
          <w:iCs/>
          <w:color w:val="000000"/>
          <w:w w:val="0"/>
          <w:sz w:val="24"/>
          <w:lang w:val="ru-RU"/>
        </w:rPr>
        <w:t xml:space="preserve">психологически комфортной среды для каждого </w:t>
      </w:r>
      <w:r w:rsidR="003A32F3" w:rsidRPr="003E2111">
        <w:rPr>
          <w:iCs/>
          <w:color w:val="000000"/>
          <w:w w:val="0"/>
          <w:sz w:val="24"/>
          <w:lang w:val="ru-RU"/>
        </w:rPr>
        <w:t>обучающегося</w:t>
      </w:r>
      <w:r w:rsidRPr="003E2111">
        <w:rPr>
          <w:iCs/>
          <w:color w:val="000000"/>
          <w:w w:val="0"/>
          <w:sz w:val="24"/>
          <w:lang w:val="ru-RU"/>
        </w:rPr>
        <w:t xml:space="preserve"> и взрослого, без которой невозможно конструктивное взаимодействие обучающихся и </w:t>
      </w:r>
      <w:r w:rsidR="000472E0" w:rsidRPr="003E2111">
        <w:rPr>
          <w:iCs/>
          <w:color w:val="000000"/>
          <w:w w:val="0"/>
          <w:sz w:val="24"/>
          <w:lang w:val="ru-RU"/>
        </w:rPr>
        <w:t>педагогических работников</w:t>
      </w:r>
      <w:r w:rsidRPr="003E2111">
        <w:rPr>
          <w:iCs/>
          <w:color w:val="000000"/>
          <w:w w:val="0"/>
          <w:sz w:val="24"/>
          <w:lang w:val="ru-RU"/>
        </w:rPr>
        <w:t xml:space="preserve">; </w:t>
      </w:r>
    </w:p>
    <w:p w14:paraId="5A30E699" w14:textId="77777777" w:rsidR="000D19C7" w:rsidRPr="003E2111" w:rsidRDefault="000D19C7" w:rsidP="003E2111">
      <w:pPr>
        <w:wordWrap/>
        <w:ind w:firstLine="709"/>
        <w:rPr>
          <w:iCs/>
          <w:color w:val="000000"/>
          <w:w w:val="0"/>
          <w:sz w:val="24"/>
          <w:lang w:val="ru-RU"/>
        </w:rPr>
      </w:pPr>
      <w:r w:rsidRPr="003E2111">
        <w:rPr>
          <w:iCs/>
          <w:color w:val="000000"/>
          <w:w w:val="0"/>
          <w:sz w:val="24"/>
          <w:lang w:val="ru-RU"/>
        </w:rPr>
        <w:t xml:space="preserve">организация основных совместных дел обучающихся и </w:t>
      </w:r>
      <w:r w:rsidR="000472E0" w:rsidRPr="003E2111">
        <w:rPr>
          <w:iCs/>
          <w:color w:val="000000"/>
          <w:w w:val="0"/>
          <w:sz w:val="24"/>
          <w:lang w:val="ru-RU"/>
        </w:rPr>
        <w:t>педагогических работников</w:t>
      </w:r>
      <w:r w:rsidRPr="003E2111">
        <w:rPr>
          <w:iCs/>
          <w:color w:val="000000"/>
          <w:w w:val="0"/>
          <w:sz w:val="24"/>
          <w:lang w:val="ru-RU"/>
        </w:rPr>
        <w:t xml:space="preserve"> как предмета совместной заботы и взрослых, и обучающихся;</w:t>
      </w:r>
    </w:p>
    <w:p w14:paraId="210B5307" w14:textId="77777777" w:rsidR="000D19C7" w:rsidRPr="003E2111" w:rsidRDefault="000D19C7" w:rsidP="003E2111">
      <w:pPr>
        <w:wordWrap/>
        <w:ind w:firstLine="709"/>
        <w:rPr>
          <w:iCs/>
          <w:color w:val="000000"/>
          <w:w w:val="0"/>
          <w:sz w:val="24"/>
          <w:lang w:val="ru-RU"/>
        </w:rPr>
      </w:pPr>
      <w:r w:rsidRPr="003E2111">
        <w:rPr>
          <w:iCs/>
          <w:color w:val="000000"/>
          <w:w w:val="0"/>
          <w:sz w:val="24"/>
          <w:lang w:val="ru-RU"/>
        </w:rPr>
        <w:t xml:space="preserve">системность, целесообразность и </w:t>
      </w:r>
      <w:r w:rsidR="00413A15" w:rsidRPr="003E2111">
        <w:rPr>
          <w:iCs/>
          <w:color w:val="000000"/>
          <w:w w:val="0"/>
          <w:sz w:val="24"/>
          <w:lang w:val="ru-RU"/>
        </w:rPr>
        <w:t xml:space="preserve">индивидуальный подход </w:t>
      </w:r>
      <w:proofErr w:type="gramStart"/>
      <w:r w:rsidR="00413A15" w:rsidRPr="003E2111">
        <w:rPr>
          <w:iCs/>
          <w:color w:val="000000"/>
          <w:w w:val="0"/>
          <w:sz w:val="24"/>
          <w:lang w:val="ru-RU"/>
        </w:rPr>
        <w:t>в  воспитании</w:t>
      </w:r>
      <w:proofErr w:type="gramEnd"/>
      <w:r w:rsidRPr="003E2111">
        <w:rPr>
          <w:iCs/>
          <w:color w:val="000000"/>
          <w:w w:val="0"/>
          <w:sz w:val="24"/>
          <w:lang w:val="ru-RU"/>
        </w:rPr>
        <w:t xml:space="preserve"> как условия его эффективности.</w:t>
      </w:r>
    </w:p>
    <w:p w14:paraId="4A7CE60B" w14:textId="77777777" w:rsidR="000D19C7" w:rsidRPr="003E2111" w:rsidRDefault="000D19C7" w:rsidP="003E2111">
      <w:pPr>
        <w:wordWrap/>
        <w:ind w:firstLine="709"/>
        <w:rPr>
          <w:b/>
          <w:iCs/>
          <w:color w:val="000000"/>
          <w:w w:val="0"/>
          <w:sz w:val="24"/>
          <w:lang w:val="ru-RU"/>
        </w:rPr>
      </w:pPr>
      <w:r w:rsidRPr="003E2111">
        <w:rPr>
          <w:b/>
          <w:color w:val="00000A"/>
          <w:sz w:val="24"/>
          <w:lang w:val="ru-RU"/>
        </w:rPr>
        <w:t>Основными традициями воспитания в образовательной организации являются следующие</w:t>
      </w:r>
      <w:r w:rsidRPr="003E2111">
        <w:rPr>
          <w:b/>
          <w:iCs/>
          <w:color w:val="000000"/>
          <w:w w:val="0"/>
          <w:sz w:val="24"/>
          <w:lang w:val="ru-RU"/>
        </w:rPr>
        <w:t xml:space="preserve">: </w:t>
      </w:r>
    </w:p>
    <w:p w14:paraId="34921E2C" w14:textId="77777777" w:rsidR="000D19C7" w:rsidRPr="003E2111" w:rsidRDefault="000D19C7" w:rsidP="003E2111">
      <w:pPr>
        <w:wordWrap/>
        <w:ind w:firstLine="709"/>
        <w:rPr>
          <w:sz w:val="24"/>
          <w:lang w:val="ru-RU" w:eastAsia="ru-RU"/>
        </w:rPr>
      </w:pPr>
      <w:r w:rsidRPr="003E2111">
        <w:rPr>
          <w:color w:val="00000A"/>
          <w:sz w:val="24"/>
          <w:lang w:val="ru-RU"/>
        </w:rPr>
        <w:t xml:space="preserve">стержнем годового цикла воспитательной работы школы являются ключевые общешкольные дела, </w:t>
      </w:r>
      <w:r w:rsidRPr="003E2111">
        <w:rPr>
          <w:sz w:val="24"/>
          <w:lang w:val="ru-RU" w:eastAsia="ru-RU"/>
        </w:rPr>
        <w:t xml:space="preserve">через которые осуществляется интеграция воспитательных усилий </w:t>
      </w:r>
      <w:r w:rsidR="000472E0" w:rsidRPr="003E2111">
        <w:rPr>
          <w:sz w:val="24"/>
          <w:lang w:val="ru-RU" w:eastAsia="ru-RU"/>
        </w:rPr>
        <w:t>педагогических работников</w:t>
      </w:r>
      <w:r w:rsidRPr="003E2111">
        <w:rPr>
          <w:sz w:val="24"/>
          <w:lang w:val="ru-RU" w:eastAsia="ru-RU"/>
        </w:rPr>
        <w:t>;</w:t>
      </w:r>
    </w:p>
    <w:p w14:paraId="649C4038" w14:textId="77777777" w:rsidR="000D19C7" w:rsidRPr="003E2111" w:rsidRDefault="000D19C7" w:rsidP="003E2111">
      <w:pPr>
        <w:wordWrap/>
        <w:ind w:firstLine="709"/>
        <w:rPr>
          <w:sz w:val="24"/>
          <w:lang w:val="ru-RU" w:eastAsia="ru-RU"/>
        </w:rPr>
      </w:pPr>
      <w:r w:rsidRPr="003E2111">
        <w:rPr>
          <w:sz w:val="24"/>
          <w:lang w:val="ru-RU" w:eastAsia="ru-RU"/>
        </w:rPr>
        <w:t xml:space="preserve">в школе создаются такие условия, при которых по мере </w:t>
      </w:r>
      <w:proofErr w:type="gramStart"/>
      <w:r w:rsidRPr="003E2111">
        <w:rPr>
          <w:sz w:val="24"/>
          <w:lang w:val="ru-RU" w:eastAsia="ru-RU"/>
        </w:rPr>
        <w:t>взросления</w:t>
      </w:r>
      <w:proofErr w:type="gramEnd"/>
      <w:r w:rsidRPr="003E2111">
        <w:rPr>
          <w:sz w:val="24"/>
          <w:lang w:val="ru-RU" w:eastAsia="ru-RU"/>
        </w:rPr>
        <w:t xml:space="preserve"> </w:t>
      </w:r>
      <w:r w:rsidR="003A32F3" w:rsidRPr="003E2111">
        <w:rPr>
          <w:sz w:val="24"/>
          <w:lang w:val="ru-RU" w:eastAsia="ru-RU"/>
        </w:rPr>
        <w:t>обучающегося</w:t>
      </w:r>
      <w:r w:rsidRPr="003E2111">
        <w:rPr>
          <w:sz w:val="24"/>
          <w:lang w:val="ru-RU" w:eastAsia="ru-RU"/>
        </w:rPr>
        <w:t xml:space="preserve"> увеличивается и его рол</w:t>
      </w:r>
      <w:r w:rsidR="00527ED4" w:rsidRPr="003E2111">
        <w:rPr>
          <w:sz w:val="24"/>
          <w:lang w:val="ru-RU" w:eastAsia="ru-RU"/>
        </w:rPr>
        <w:t>ь в совместных делах</w:t>
      </w:r>
      <w:r w:rsidRPr="003E2111">
        <w:rPr>
          <w:sz w:val="24"/>
          <w:lang w:val="ru-RU" w:eastAsia="ru-RU"/>
        </w:rPr>
        <w:t>;</w:t>
      </w:r>
    </w:p>
    <w:p w14:paraId="59589410" w14:textId="77777777" w:rsidR="000D19C7" w:rsidRPr="003E2111" w:rsidRDefault="000D19C7" w:rsidP="003E2111">
      <w:pPr>
        <w:wordWrap/>
        <w:ind w:firstLine="709"/>
        <w:rPr>
          <w:sz w:val="24"/>
          <w:lang w:val="ru-RU" w:eastAsia="ru-RU"/>
        </w:rPr>
      </w:pPr>
      <w:r w:rsidRPr="003E2111">
        <w:rPr>
          <w:sz w:val="24"/>
          <w:lang w:val="ru-RU" w:eastAsia="ru-RU"/>
        </w:rPr>
        <w:t xml:space="preserve">в проведении общешкольных дел </w:t>
      </w:r>
      <w:r w:rsidR="00527ED4" w:rsidRPr="003E2111">
        <w:rPr>
          <w:sz w:val="24"/>
          <w:lang w:val="ru-RU" w:eastAsia="ru-RU"/>
        </w:rPr>
        <w:t>осуществляется</w:t>
      </w:r>
      <w:r w:rsidRPr="003E2111">
        <w:rPr>
          <w:sz w:val="24"/>
          <w:lang w:val="ru-RU" w:eastAsia="ru-RU"/>
        </w:rPr>
        <w:t xml:space="preserve"> </w:t>
      </w:r>
      <w:proofErr w:type="spellStart"/>
      <w:r w:rsidRPr="003E2111">
        <w:rPr>
          <w:sz w:val="24"/>
          <w:lang w:val="ru-RU" w:eastAsia="ru-RU"/>
        </w:rPr>
        <w:t>межклассное</w:t>
      </w:r>
      <w:proofErr w:type="spellEnd"/>
      <w:r w:rsidRPr="003E2111">
        <w:rPr>
          <w:sz w:val="24"/>
          <w:lang w:val="ru-RU" w:eastAsia="ru-RU"/>
        </w:rPr>
        <w:t xml:space="preserve"> и </w:t>
      </w:r>
      <w:proofErr w:type="spellStart"/>
      <w:r w:rsidRPr="003E2111">
        <w:rPr>
          <w:sz w:val="24"/>
          <w:lang w:val="ru-RU" w:eastAsia="ru-RU"/>
        </w:rPr>
        <w:t>межвозрас</w:t>
      </w:r>
      <w:r w:rsidR="00527ED4" w:rsidRPr="003E2111">
        <w:rPr>
          <w:sz w:val="24"/>
          <w:lang w:val="ru-RU" w:eastAsia="ru-RU"/>
        </w:rPr>
        <w:t>тное</w:t>
      </w:r>
      <w:proofErr w:type="spellEnd"/>
      <w:r w:rsidR="00527ED4" w:rsidRPr="003E2111">
        <w:rPr>
          <w:sz w:val="24"/>
          <w:lang w:val="ru-RU" w:eastAsia="ru-RU"/>
        </w:rPr>
        <w:t xml:space="preserve"> взаимодействие обучающихся</w:t>
      </w:r>
      <w:r w:rsidRPr="003E2111">
        <w:rPr>
          <w:sz w:val="24"/>
          <w:lang w:val="ru-RU" w:eastAsia="ru-RU"/>
        </w:rPr>
        <w:t xml:space="preserve">; </w:t>
      </w:r>
    </w:p>
    <w:p w14:paraId="3634FCFC" w14:textId="77777777" w:rsidR="000D19C7" w:rsidRPr="003E2111" w:rsidRDefault="00E81C16" w:rsidP="003E2111">
      <w:pPr>
        <w:wordWrap/>
        <w:ind w:firstLine="709"/>
        <w:rPr>
          <w:sz w:val="24"/>
          <w:lang w:val="ru-RU" w:eastAsia="ru-RU"/>
        </w:rPr>
      </w:pPr>
      <w:r w:rsidRPr="003E2111">
        <w:rPr>
          <w:sz w:val="24"/>
          <w:lang w:val="ru-RU" w:eastAsia="ru-RU"/>
        </w:rPr>
        <w:t>педагогические работники</w:t>
      </w:r>
      <w:r w:rsidR="000D19C7" w:rsidRPr="003E2111">
        <w:rPr>
          <w:sz w:val="24"/>
          <w:lang w:val="ru-RU" w:eastAsia="ru-RU"/>
        </w:rPr>
        <w:t xml:space="preserve"> школы ориентированы на формирование коллективов в рамках школьных классов, кружков, секций и иных детских объединений, на </w:t>
      </w:r>
      <w:r w:rsidR="000D19C7" w:rsidRPr="003E2111">
        <w:rPr>
          <w:color w:val="000000"/>
          <w:w w:val="0"/>
          <w:sz w:val="24"/>
          <w:lang w:val="ru-RU"/>
        </w:rPr>
        <w:t>установление в них доброжелательных и товарищеских взаимоотношений;</w:t>
      </w:r>
    </w:p>
    <w:p w14:paraId="29DA1ADA" w14:textId="77777777" w:rsidR="000D19C7" w:rsidRPr="003E2111" w:rsidRDefault="000D19C7" w:rsidP="003E2111">
      <w:pPr>
        <w:wordWrap/>
        <w:ind w:firstLine="709"/>
        <w:rPr>
          <w:sz w:val="24"/>
          <w:lang w:val="ru-RU" w:eastAsia="ru-RU"/>
        </w:rPr>
      </w:pPr>
      <w:r w:rsidRPr="003E2111">
        <w:rPr>
          <w:sz w:val="24"/>
          <w:lang w:val="ru-RU" w:eastAsia="ru-RU"/>
        </w:rPr>
        <w:t xml:space="preserve">ключевой фигурой воспитания в школе является классный руководитель, реализующий по отношению к </w:t>
      </w:r>
      <w:r w:rsidR="00A66862" w:rsidRPr="003E2111">
        <w:rPr>
          <w:sz w:val="24"/>
          <w:lang w:val="ru-RU" w:eastAsia="ru-RU"/>
        </w:rPr>
        <w:t>обучающимся защитную</w:t>
      </w:r>
      <w:r w:rsidRPr="003E2111">
        <w:rPr>
          <w:sz w:val="24"/>
          <w:lang w:val="ru-RU" w:eastAsia="ru-RU"/>
        </w:rPr>
        <w:t>, личностно развивающую, организационную, посредническую (в разрешении конфликтов) функции.</w:t>
      </w:r>
    </w:p>
    <w:p w14:paraId="2F44E5BA" w14:textId="77777777" w:rsidR="0042604F" w:rsidRPr="003E2111" w:rsidRDefault="0042604F" w:rsidP="003E2111">
      <w:pPr>
        <w:wordWrap/>
        <w:ind w:firstLine="709"/>
        <w:rPr>
          <w:rStyle w:val="CharAttribute0"/>
          <w:sz w:val="24"/>
          <w:lang w:val="ru-RU" w:eastAsia="ru-RU"/>
        </w:rPr>
      </w:pPr>
    </w:p>
    <w:p w14:paraId="012DE3D2" w14:textId="77777777" w:rsidR="000D19C7" w:rsidRPr="003E2111" w:rsidRDefault="000D19C7" w:rsidP="003E2111">
      <w:pPr>
        <w:wordWrap/>
        <w:jc w:val="center"/>
        <w:rPr>
          <w:b/>
          <w:color w:val="000000"/>
          <w:w w:val="0"/>
          <w:sz w:val="24"/>
          <w:lang w:val="ru-RU"/>
        </w:rPr>
      </w:pPr>
      <w:r w:rsidRPr="003E2111">
        <w:rPr>
          <w:b/>
          <w:color w:val="000000"/>
          <w:w w:val="0"/>
          <w:sz w:val="24"/>
          <w:lang w:val="ru-RU"/>
        </w:rPr>
        <w:t>2. ЦЕЛЬ И ЗАДАЧИ ВОСПИТАНИЯ</w:t>
      </w:r>
    </w:p>
    <w:p w14:paraId="58899B32" w14:textId="77777777" w:rsidR="000D19C7" w:rsidRPr="003E2111" w:rsidRDefault="00D8596F" w:rsidP="003E2111">
      <w:pPr>
        <w:pStyle w:val="ParaAttribute16"/>
        <w:ind w:left="0" w:firstLine="709"/>
        <w:rPr>
          <w:rStyle w:val="CharAttribute484"/>
          <w:rFonts w:eastAsia="№Е"/>
          <w:i w:val="0"/>
          <w:sz w:val="24"/>
          <w:szCs w:val="24"/>
        </w:rPr>
      </w:pPr>
      <w:r w:rsidRPr="003E2111">
        <w:rPr>
          <w:rStyle w:val="CharAttribute484"/>
          <w:rFonts w:eastAsia="№Е"/>
          <w:i w:val="0"/>
          <w:iCs/>
          <w:sz w:val="24"/>
          <w:szCs w:val="24"/>
        </w:rPr>
        <w:t>Современный наци</w:t>
      </w:r>
      <w:r w:rsidR="003B002C" w:rsidRPr="003E2111">
        <w:rPr>
          <w:rStyle w:val="CharAttribute484"/>
          <w:rFonts w:eastAsia="№Е"/>
          <w:i w:val="0"/>
          <w:iCs/>
          <w:sz w:val="24"/>
          <w:szCs w:val="24"/>
        </w:rPr>
        <w:t xml:space="preserve">ональный воспитательный идеал – </w:t>
      </w:r>
      <w:r w:rsidRPr="003E2111">
        <w:rPr>
          <w:rStyle w:val="CharAttribute484"/>
          <w:rFonts w:eastAsia="№Е"/>
          <w:i w:val="0"/>
          <w:iCs/>
          <w:sz w:val="24"/>
          <w:szCs w:val="24"/>
        </w:rPr>
        <w:t>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</w:t>
      </w:r>
      <w:r w:rsidR="005B7486" w:rsidRPr="003E2111">
        <w:rPr>
          <w:rStyle w:val="CharAttribute484"/>
          <w:rFonts w:eastAsia="№Е"/>
          <w:i w:val="0"/>
          <w:iCs/>
          <w:sz w:val="24"/>
          <w:szCs w:val="24"/>
        </w:rPr>
        <w:t>е</w:t>
      </w:r>
      <w:r w:rsidRPr="003E2111">
        <w:rPr>
          <w:rStyle w:val="CharAttribute484"/>
          <w:rFonts w:eastAsia="№Е"/>
          <w:i w:val="0"/>
          <w:iCs/>
          <w:sz w:val="24"/>
          <w:szCs w:val="24"/>
        </w:rPr>
        <w:t>нный в духовных и культурных традициях многонационального народа Российской Федерации.</w:t>
      </w:r>
      <w:r w:rsidRPr="003E2111">
        <w:rPr>
          <w:rStyle w:val="CharAttribute484"/>
          <w:rFonts w:eastAsia="№Е"/>
          <w:i w:val="0"/>
          <w:sz w:val="24"/>
          <w:szCs w:val="24"/>
        </w:rPr>
        <w:t xml:space="preserve"> </w:t>
      </w:r>
    </w:p>
    <w:p w14:paraId="3213B7F0" w14:textId="77777777" w:rsidR="000D19C7" w:rsidRPr="003E2111" w:rsidRDefault="000D19C7" w:rsidP="003E2111">
      <w:pPr>
        <w:wordWrap/>
        <w:ind w:firstLine="709"/>
        <w:rPr>
          <w:rStyle w:val="CharAttribute484"/>
          <w:rFonts w:eastAsia="№Е"/>
          <w:i w:val="0"/>
          <w:iCs/>
          <w:sz w:val="24"/>
          <w:lang w:val="ru-RU"/>
        </w:rPr>
      </w:pPr>
      <w:r w:rsidRPr="003E2111">
        <w:rPr>
          <w:rStyle w:val="CharAttribute484"/>
          <w:rFonts w:eastAsia="№Е"/>
          <w:i w:val="0"/>
          <w:sz w:val="24"/>
          <w:lang w:val="ru-RU"/>
        </w:rPr>
        <w:t xml:space="preserve">Исходя из этого воспитательного идеала, а также основываясь на </w:t>
      </w:r>
      <w:r w:rsidRPr="003E2111">
        <w:rPr>
          <w:rStyle w:val="CharAttribute484"/>
          <w:rFonts w:eastAsia="№Е"/>
          <w:i w:val="0"/>
          <w:iCs/>
          <w:sz w:val="24"/>
          <w:lang w:val="ru-RU"/>
        </w:rPr>
        <w:t xml:space="preserve">базовых для нашего общества ценностях (таких как семья, труд, отечество, природа, мир, знания, культура, здоровье, человек) </w:t>
      </w:r>
      <w:r w:rsidRPr="003E2111">
        <w:rPr>
          <w:rStyle w:val="CharAttribute484"/>
          <w:rFonts w:eastAsia="№Е"/>
          <w:i w:val="0"/>
          <w:sz w:val="24"/>
          <w:lang w:val="ru-RU"/>
        </w:rPr>
        <w:t xml:space="preserve">формулируется общая </w:t>
      </w:r>
      <w:r w:rsidRPr="003E2111">
        <w:rPr>
          <w:rStyle w:val="CharAttribute484"/>
          <w:rFonts w:eastAsia="№Е"/>
          <w:b/>
          <w:bCs/>
          <w:iCs/>
          <w:sz w:val="24"/>
          <w:lang w:val="ru-RU"/>
        </w:rPr>
        <w:t>цель</w:t>
      </w:r>
      <w:r w:rsidRPr="003E2111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3E2111">
        <w:rPr>
          <w:rStyle w:val="CharAttribute484"/>
          <w:rFonts w:eastAsia="№Е"/>
          <w:b/>
          <w:sz w:val="24"/>
          <w:lang w:val="ru-RU"/>
        </w:rPr>
        <w:t>воспитания</w:t>
      </w:r>
      <w:r w:rsidRPr="003E2111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3E2111">
        <w:rPr>
          <w:rStyle w:val="CharAttribute484"/>
          <w:rFonts w:eastAsia="№Е"/>
          <w:i w:val="0"/>
          <w:sz w:val="24"/>
          <w:lang w:val="ru-RU"/>
        </w:rPr>
        <w:br/>
        <w:t xml:space="preserve">в общеобразовательной организации – </w:t>
      </w:r>
      <w:r w:rsidRPr="003E2111">
        <w:rPr>
          <w:rStyle w:val="CharAttribute484"/>
          <w:rFonts w:eastAsia="№Е"/>
          <w:i w:val="0"/>
          <w:iCs/>
          <w:sz w:val="24"/>
          <w:lang w:val="ru-RU"/>
        </w:rPr>
        <w:t>личностное развитие обучающихся, проявляющееся:</w:t>
      </w:r>
    </w:p>
    <w:p w14:paraId="39845146" w14:textId="77777777" w:rsidR="000D19C7" w:rsidRPr="003E2111" w:rsidRDefault="000D19C7" w:rsidP="003E2111">
      <w:pPr>
        <w:pStyle w:val="a3"/>
        <w:numPr>
          <w:ilvl w:val="0"/>
          <w:numId w:val="1"/>
        </w:numPr>
        <w:rPr>
          <w:rStyle w:val="CharAttribute484"/>
          <w:rFonts w:eastAsia="№Е"/>
          <w:i w:val="0"/>
          <w:iCs/>
          <w:sz w:val="24"/>
          <w:szCs w:val="24"/>
          <w:lang w:val="ru-RU"/>
        </w:rPr>
      </w:pPr>
      <w:r w:rsidRPr="003E2111">
        <w:rPr>
          <w:rStyle w:val="CharAttribute484"/>
          <w:rFonts w:eastAsia="№Е"/>
          <w:i w:val="0"/>
          <w:iCs/>
          <w:sz w:val="24"/>
          <w:szCs w:val="24"/>
          <w:lang w:val="ru-RU"/>
        </w:rPr>
        <w:t xml:space="preserve">в усвоении ими знаний основных норм, которые общество выработало </w:t>
      </w:r>
      <w:r w:rsidRPr="003E2111">
        <w:rPr>
          <w:rStyle w:val="CharAttribute484"/>
          <w:rFonts w:eastAsia="№Е"/>
          <w:i w:val="0"/>
          <w:iCs/>
          <w:sz w:val="24"/>
          <w:szCs w:val="24"/>
          <w:lang w:val="ru-RU"/>
        </w:rPr>
        <w:br/>
        <w:t xml:space="preserve">на основе этих ценностей (то есть, в усвоении ими социально значимых знаний); </w:t>
      </w:r>
    </w:p>
    <w:p w14:paraId="242EB12A" w14:textId="77777777" w:rsidR="000D19C7" w:rsidRPr="003E2111" w:rsidRDefault="000D19C7" w:rsidP="003E2111">
      <w:pPr>
        <w:pStyle w:val="a3"/>
        <w:numPr>
          <w:ilvl w:val="0"/>
          <w:numId w:val="1"/>
        </w:numPr>
        <w:rPr>
          <w:rStyle w:val="CharAttribute484"/>
          <w:rFonts w:eastAsia="№Е"/>
          <w:i w:val="0"/>
          <w:iCs/>
          <w:sz w:val="24"/>
          <w:szCs w:val="24"/>
          <w:lang w:val="ru-RU"/>
        </w:rPr>
      </w:pPr>
      <w:r w:rsidRPr="003E2111">
        <w:rPr>
          <w:rStyle w:val="CharAttribute484"/>
          <w:rFonts w:eastAsia="№Е"/>
          <w:i w:val="0"/>
          <w:iCs/>
          <w:sz w:val="24"/>
          <w:szCs w:val="24"/>
          <w:lang w:val="ru-RU"/>
        </w:rPr>
        <w:t xml:space="preserve">в развитии их позитивных отношений к этим общественным ценностям </w:t>
      </w:r>
      <w:r w:rsidRPr="003E2111">
        <w:rPr>
          <w:rStyle w:val="CharAttribute484"/>
          <w:rFonts w:eastAsia="№Е"/>
          <w:i w:val="0"/>
          <w:iCs/>
          <w:sz w:val="24"/>
          <w:szCs w:val="24"/>
          <w:lang w:val="ru-RU"/>
        </w:rPr>
        <w:br/>
        <w:t>(то есть в развитии их социально значимых отношений);</w:t>
      </w:r>
    </w:p>
    <w:p w14:paraId="2E4F5DB8" w14:textId="77777777" w:rsidR="000D19C7" w:rsidRPr="003E2111" w:rsidRDefault="000D19C7" w:rsidP="003E2111">
      <w:pPr>
        <w:pStyle w:val="a3"/>
        <w:numPr>
          <w:ilvl w:val="0"/>
          <w:numId w:val="1"/>
        </w:numPr>
        <w:rPr>
          <w:rStyle w:val="CharAttribute484"/>
          <w:rFonts w:eastAsia="№Е"/>
          <w:i w:val="0"/>
          <w:iCs/>
          <w:sz w:val="24"/>
          <w:szCs w:val="24"/>
          <w:lang w:val="ru-RU"/>
        </w:rPr>
      </w:pPr>
      <w:r w:rsidRPr="003E2111">
        <w:rPr>
          <w:rStyle w:val="CharAttribute484"/>
          <w:rFonts w:eastAsia="№Е"/>
          <w:i w:val="0"/>
          <w:iCs/>
          <w:sz w:val="24"/>
          <w:szCs w:val="24"/>
          <w:lang w:val="ru-RU"/>
        </w:rPr>
        <w:t xml:space="preserve">в приобретении ими соответствующего этим ценностям опыта поведения, опыта применения сформированных знаний и отношений на практике (то есть </w:t>
      </w:r>
      <w:r w:rsidRPr="003E2111">
        <w:rPr>
          <w:rStyle w:val="CharAttribute484"/>
          <w:rFonts w:eastAsia="№Е"/>
          <w:i w:val="0"/>
          <w:iCs/>
          <w:sz w:val="24"/>
          <w:szCs w:val="24"/>
          <w:lang w:val="ru-RU"/>
        </w:rPr>
        <w:br/>
        <w:t>в приобретении ими опыта осуществления социально значимых дел).</w:t>
      </w:r>
    </w:p>
    <w:p w14:paraId="35CB1DEE" w14:textId="77777777" w:rsidR="000D19C7" w:rsidRPr="003E2111" w:rsidRDefault="00AC1CB5" w:rsidP="003E2111">
      <w:pPr>
        <w:wordWrap/>
        <w:ind w:firstLine="709"/>
        <w:rPr>
          <w:rStyle w:val="CharAttribute484"/>
          <w:rFonts w:eastAsia="№Е"/>
          <w:i w:val="0"/>
          <w:iCs/>
          <w:sz w:val="24"/>
          <w:lang w:val="ru-RU"/>
        </w:rPr>
      </w:pPr>
      <w:r w:rsidRPr="003E2111">
        <w:rPr>
          <w:rStyle w:val="CharAttribute484"/>
          <w:rFonts w:eastAsia="№Е"/>
          <w:i w:val="0"/>
          <w:iCs/>
          <w:sz w:val="24"/>
          <w:lang w:val="ru-RU"/>
        </w:rPr>
        <w:lastRenderedPageBreak/>
        <w:t xml:space="preserve">Данная цель ориентирует педагогических работников на обеспечение </w:t>
      </w:r>
      <w:r w:rsidR="00421D05" w:rsidRPr="003E2111">
        <w:rPr>
          <w:rStyle w:val="CharAttribute484"/>
          <w:rFonts w:eastAsia="№Е"/>
          <w:i w:val="0"/>
          <w:iCs/>
          <w:sz w:val="24"/>
          <w:lang w:val="ru-RU"/>
        </w:rPr>
        <w:t>позитивной динамики развития</w:t>
      </w:r>
      <w:r w:rsidRPr="003E2111">
        <w:rPr>
          <w:rStyle w:val="CharAttribute484"/>
          <w:rFonts w:eastAsia="№Е"/>
          <w:i w:val="0"/>
          <w:iCs/>
          <w:sz w:val="24"/>
          <w:lang w:val="ru-RU"/>
        </w:rPr>
        <w:t xml:space="preserve"> личности</w:t>
      </w:r>
      <w:r w:rsidR="00421D05" w:rsidRPr="003E2111">
        <w:rPr>
          <w:rStyle w:val="CharAttribute484"/>
          <w:rFonts w:eastAsia="№Е"/>
          <w:i w:val="0"/>
          <w:iCs/>
          <w:sz w:val="24"/>
          <w:lang w:val="ru-RU"/>
        </w:rPr>
        <w:t xml:space="preserve"> обучающегося</w:t>
      </w:r>
      <w:r w:rsidRPr="003E2111">
        <w:rPr>
          <w:rStyle w:val="CharAttribute484"/>
          <w:rFonts w:eastAsia="№Е"/>
          <w:i w:val="0"/>
          <w:iCs/>
          <w:sz w:val="24"/>
          <w:lang w:val="ru-RU"/>
        </w:rPr>
        <w:t>.</w:t>
      </w:r>
      <w:r w:rsidR="000D19C7" w:rsidRPr="003E2111">
        <w:rPr>
          <w:rStyle w:val="CharAttribute484"/>
          <w:rFonts w:eastAsia="№Е"/>
          <w:i w:val="0"/>
          <w:iCs/>
          <w:sz w:val="24"/>
          <w:lang w:val="ru-RU"/>
        </w:rPr>
        <w:t xml:space="preserve"> В связи с этим важно сочетание усилий </w:t>
      </w:r>
      <w:r w:rsidR="000472E0" w:rsidRPr="003E2111">
        <w:rPr>
          <w:rStyle w:val="CharAttribute484"/>
          <w:rFonts w:eastAsia="№Е"/>
          <w:i w:val="0"/>
          <w:iCs/>
          <w:sz w:val="24"/>
          <w:lang w:val="ru-RU"/>
        </w:rPr>
        <w:t>педагогического работника</w:t>
      </w:r>
      <w:r w:rsidR="000D19C7" w:rsidRPr="003E2111">
        <w:rPr>
          <w:rStyle w:val="CharAttribute484"/>
          <w:rFonts w:eastAsia="№Е"/>
          <w:i w:val="0"/>
          <w:iCs/>
          <w:sz w:val="24"/>
          <w:lang w:val="ru-RU"/>
        </w:rPr>
        <w:t xml:space="preserve"> по развитию личности </w:t>
      </w:r>
      <w:r w:rsidR="003A32F3" w:rsidRPr="003E2111">
        <w:rPr>
          <w:rStyle w:val="CharAttribute484"/>
          <w:rFonts w:eastAsia="№Е"/>
          <w:i w:val="0"/>
          <w:iCs/>
          <w:sz w:val="24"/>
          <w:lang w:val="ru-RU"/>
        </w:rPr>
        <w:t>обучающегося</w:t>
      </w:r>
      <w:r w:rsidR="000D19C7" w:rsidRPr="003E2111">
        <w:rPr>
          <w:rStyle w:val="CharAttribute484"/>
          <w:rFonts w:eastAsia="№Е"/>
          <w:i w:val="0"/>
          <w:iCs/>
          <w:sz w:val="24"/>
          <w:lang w:val="ru-RU"/>
        </w:rPr>
        <w:t xml:space="preserve"> и усилий самого </w:t>
      </w:r>
      <w:r w:rsidR="003A32F3" w:rsidRPr="003E2111">
        <w:rPr>
          <w:rStyle w:val="CharAttribute484"/>
          <w:rFonts w:eastAsia="№Е"/>
          <w:i w:val="0"/>
          <w:iCs/>
          <w:sz w:val="24"/>
          <w:lang w:val="ru-RU"/>
        </w:rPr>
        <w:t>обучающегося</w:t>
      </w:r>
      <w:r w:rsidR="000D19C7" w:rsidRPr="003E2111">
        <w:rPr>
          <w:rStyle w:val="CharAttribute484"/>
          <w:rFonts w:eastAsia="№Е"/>
          <w:i w:val="0"/>
          <w:iCs/>
          <w:sz w:val="24"/>
          <w:lang w:val="ru-RU"/>
        </w:rPr>
        <w:t xml:space="preserve"> по своему саморазвитию. Их сотрудничество, партнерские отношения являются важным фактором успеха в достижении цели.</w:t>
      </w:r>
    </w:p>
    <w:p w14:paraId="4C48153E" w14:textId="77777777" w:rsidR="000D19C7" w:rsidRPr="003E2111" w:rsidRDefault="000D19C7" w:rsidP="003E2111">
      <w:pPr>
        <w:wordWrap/>
        <w:ind w:firstLine="709"/>
        <w:rPr>
          <w:rStyle w:val="CharAttribute484"/>
          <w:rFonts w:eastAsia="№Е"/>
          <w:i w:val="0"/>
          <w:sz w:val="24"/>
          <w:lang w:val="ru-RU"/>
        </w:rPr>
      </w:pPr>
      <w:r w:rsidRPr="003E2111">
        <w:rPr>
          <w:rStyle w:val="CharAttribute484"/>
          <w:rFonts w:eastAsia="№Е"/>
          <w:i w:val="0"/>
          <w:sz w:val="24"/>
          <w:lang w:val="ru-RU"/>
        </w:rPr>
        <w:t xml:space="preserve">Конкретизация общей цели воспитания применительно к возрастным особенностям обучающихся позволяет выделить в ней следующие целевые </w:t>
      </w:r>
      <w:r w:rsidRPr="003E2111">
        <w:rPr>
          <w:rStyle w:val="CharAttribute484"/>
          <w:rFonts w:eastAsia="№Е"/>
          <w:b/>
          <w:bCs/>
          <w:iCs/>
          <w:sz w:val="24"/>
          <w:lang w:val="ru-RU"/>
        </w:rPr>
        <w:t>приоритеты</w:t>
      </w:r>
      <w:r w:rsidRPr="003E2111">
        <w:rPr>
          <w:rStyle w:val="CharAttribute484"/>
          <w:rFonts w:eastAsia="№Е"/>
          <w:i w:val="0"/>
          <w:sz w:val="24"/>
          <w:lang w:val="ru-RU"/>
        </w:rPr>
        <w:t xml:space="preserve">, </w:t>
      </w:r>
      <w:r w:rsidR="00AC1CB5" w:rsidRPr="003E2111">
        <w:rPr>
          <w:rStyle w:val="CharAttribute484"/>
          <w:rFonts w:eastAsia="№Е"/>
          <w:i w:val="0"/>
          <w:sz w:val="24"/>
          <w:lang w:val="ru-RU"/>
        </w:rPr>
        <w:t xml:space="preserve">которым необходимо уделять чуть большее внимание на разных </w:t>
      </w:r>
      <w:r w:rsidRPr="003E2111">
        <w:rPr>
          <w:rStyle w:val="CharAttribute484"/>
          <w:rFonts w:eastAsia="№Е"/>
          <w:i w:val="0"/>
          <w:sz w:val="24"/>
          <w:lang w:val="ru-RU"/>
        </w:rPr>
        <w:t>уровня</w:t>
      </w:r>
      <w:r w:rsidR="00AC1CB5" w:rsidRPr="003E2111">
        <w:rPr>
          <w:rStyle w:val="CharAttribute484"/>
          <w:rFonts w:eastAsia="№Е"/>
          <w:i w:val="0"/>
          <w:sz w:val="24"/>
          <w:lang w:val="ru-RU"/>
        </w:rPr>
        <w:t>х</w:t>
      </w:r>
      <w:r w:rsidRPr="003E2111">
        <w:rPr>
          <w:rStyle w:val="CharAttribute484"/>
          <w:rFonts w:eastAsia="№Е"/>
          <w:i w:val="0"/>
          <w:sz w:val="24"/>
          <w:lang w:val="ru-RU"/>
        </w:rPr>
        <w:t xml:space="preserve"> общего образования</w:t>
      </w:r>
      <w:r w:rsidR="00E67F2A" w:rsidRPr="003E2111">
        <w:rPr>
          <w:rStyle w:val="CharAttribute484"/>
          <w:rFonts w:eastAsia="№Е"/>
          <w:i w:val="0"/>
          <w:sz w:val="24"/>
          <w:lang w:val="ru-RU"/>
        </w:rPr>
        <w:t>.</w:t>
      </w:r>
    </w:p>
    <w:p w14:paraId="0463C6F1" w14:textId="77777777" w:rsidR="000D19C7" w:rsidRPr="003E2111" w:rsidRDefault="000D19C7" w:rsidP="003E2111">
      <w:pPr>
        <w:pStyle w:val="ParaAttribute10"/>
        <w:ind w:firstLine="709"/>
        <w:rPr>
          <w:rStyle w:val="CharAttribute484"/>
          <w:rFonts w:eastAsia="№Е"/>
          <w:i w:val="0"/>
          <w:sz w:val="24"/>
          <w:szCs w:val="24"/>
        </w:rPr>
      </w:pPr>
      <w:r w:rsidRPr="003E2111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В воспитании обучающихся подросткового возраста (</w:t>
      </w:r>
      <w:r w:rsidRPr="003E2111">
        <w:rPr>
          <w:rStyle w:val="CharAttribute484"/>
          <w:rFonts w:eastAsia="№Е"/>
          <w:b/>
          <w:bCs/>
          <w:iCs/>
          <w:sz w:val="24"/>
          <w:szCs w:val="24"/>
        </w:rPr>
        <w:t>уровень основного общего образования</w:t>
      </w:r>
      <w:r w:rsidRPr="003E2111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) таким приоритетом является </w:t>
      </w:r>
      <w:r w:rsidRPr="003E2111">
        <w:rPr>
          <w:rStyle w:val="CharAttribute484"/>
          <w:rFonts w:eastAsia="№Е"/>
          <w:i w:val="0"/>
          <w:sz w:val="24"/>
          <w:szCs w:val="24"/>
        </w:rPr>
        <w:t>создание благоприятных условий для развития социально значимых отношений обучающихся, и, прежде всего, ценностных отношений:</w:t>
      </w:r>
    </w:p>
    <w:p w14:paraId="02D3AFBF" w14:textId="77777777" w:rsidR="000D19C7" w:rsidRPr="003E2111" w:rsidRDefault="000D19C7" w:rsidP="003E2111">
      <w:pPr>
        <w:pStyle w:val="ParaAttribute10"/>
        <w:ind w:firstLine="709"/>
        <w:rPr>
          <w:rStyle w:val="CharAttribute484"/>
          <w:rFonts w:eastAsia="№Е"/>
          <w:i w:val="0"/>
          <w:sz w:val="24"/>
          <w:szCs w:val="24"/>
        </w:rPr>
      </w:pPr>
      <w:r w:rsidRPr="003E2111">
        <w:rPr>
          <w:rStyle w:val="CharAttribute484"/>
          <w:rFonts w:eastAsia="№Е"/>
          <w:i w:val="0"/>
          <w:sz w:val="24"/>
          <w:szCs w:val="24"/>
        </w:rPr>
        <w:t>к семье как главной опоре в жизни человека и источнику его счастья;</w:t>
      </w:r>
    </w:p>
    <w:p w14:paraId="0E09DB9A" w14:textId="77777777" w:rsidR="000D19C7" w:rsidRPr="003E2111" w:rsidRDefault="000D19C7" w:rsidP="003E2111">
      <w:pPr>
        <w:pStyle w:val="ParaAttribute10"/>
        <w:ind w:firstLine="709"/>
        <w:rPr>
          <w:rStyle w:val="CharAttribute484"/>
          <w:rFonts w:eastAsia="№Е"/>
          <w:i w:val="0"/>
          <w:sz w:val="24"/>
          <w:szCs w:val="24"/>
        </w:rPr>
      </w:pPr>
      <w:r w:rsidRPr="003E2111">
        <w:rPr>
          <w:rStyle w:val="CharAttribute484"/>
          <w:rFonts w:eastAsia="№Е"/>
          <w:i w:val="0"/>
          <w:sz w:val="24"/>
          <w:szCs w:val="24"/>
        </w:rPr>
        <w:t xml:space="preserve"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14:paraId="2B3A52AE" w14:textId="77777777" w:rsidR="000D19C7" w:rsidRPr="003E2111" w:rsidRDefault="000D19C7" w:rsidP="003E2111">
      <w:pPr>
        <w:pStyle w:val="ParaAttribute10"/>
        <w:ind w:firstLine="709"/>
        <w:rPr>
          <w:rStyle w:val="CharAttribute484"/>
          <w:rFonts w:eastAsia="№Е"/>
          <w:i w:val="0"/>
          <w:sz w:val="24"/>
          <w:szCs w:val="24"/>
        </w:rPr>
      </w:pPr>
      <w:r w:rsidRPr="003E2111">
        <w:rPr>
          <w:rStyle w:val="CharAttribute484"/>
          <w:rFonts w:eastAsia="№Е"/>
          <w:i w:val="0"/>
          <w:sz w:val="24"/>
          <w:szCs w:val="24"/>
        </w:rPr>
        <w:t xml:space="preserve"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14:paraId="77829C5F" w14:textId="77777777" w:rsidR="000D19C7" w:rsidRPr="003E2111" w:rsidRDefault="000D19C7" w:rsidP="003E2111">
      <w:pPr>
        <w:pStyle w:val="ParaAttribute10"/>
        <w:ind w:firstLine="709"/>
        <w:rPr>
          <w:rStyle w:val="CharAttribute484"/>
          <w:rFonts w:eastAsia="№Е"/>
          <w:i w:val="0"/>
          <w:sz w:val="24"/>
          <w:szCs w:val="24"/>
        </w:rPr>
      </w:pPr>
      <w:r w:rsidRPr="003E2111">
        <w:rPr>
          <w:rStyle w:val="CharAttribute484"/>
          <w:rFonts w:eastAsia="№Е"/>
          <w:i w:val="0"/>
          <w:sz w:val="24"/>
          <w:szCs w:val="24"/>
        </w:rPr>
        <w:t xml:space="preserve">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14:paraId="68B5ED6F" w14:textId="77777777" w:rsidR="000D19C7" w:rsidRPr="003E2111" w:rsidRDefault="000D19C7" w:rsidP="003E2111">
      <w:pPr>
        <w:pStyle w:val="ParaAttribute10"/>
        <w:ind w:firstLine="709"/>
        <w:rPr>
          <w:rStyle w:val="CharAttribute484"/>
          <w:rFonts w:eastAsia="№Е"/>
          <w:i w:val="0"/>
          <w:sz w:val="24"/>
          <w:szCs w:val="24"/>
        </w:rPr>
      </w:pPr>
      <w:r w:rsidRPr="003E2111">
        <w:rPr>
          <w:rStyle w:val="CharAttribute484"/>
          <w:rFonts w:eastAsia="№Е"/>
          <w:i w:val="0"/>
          <w:sz w:val="24"/>
          <w:szCs w:val="24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14:paraId="26629E28" w14:textId="77777777" w:rsidR="000D19C7" w:rsidRPr="003E2111" w:rsidRDefault="000D19C7" w:rsidP="003E2111">
      <w:pPr>
        <w:pStyle w:val="ParaAttribute10"/>
        <w:ind w:firstLine="709"/>
        <w:rPr>
          <w:rStyle w:val="CharAttribute484"/>
          <w:rFonts w:eastAsia="№Е"/>
          <w:i w:val="0"/>
          <w:sz w:val="24"/>
          <w:szCs w:val="24"/>
        </w:rPr>
      </w:pPr>
      <w:r w:rsidRPr="003E2111">
        <w:rPr>
          <w:rStyle w:val="CharAttribute484"/>
          <w:rFonts w:eastAsia="№Е"/>
          <w:i w:val="0"/>
          <w:sz w:val="24"/>
          <w:szCs w:val="24"/>
        </w:rPr>
        <w:t xml:space="preserve">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14:paraId="305A2E69" w14:textId="77777777" w:rsidR="000D19C7" w:rsidRPr="003E2111" w:rsidRDefault="000D19C7" w:rsidP="003E2111">
      <w:pPr>
        <w:pStyle w:val="ParaAttribute10"/>
        <w:ind w:firstLine="709"/>
        <w:rPr>
          <w:rStyle w:val="CharAttribute484"/>
          <w:rFonts w:eastAsia="№Е"/>
          <w:i w:val="0"/>
          <w:sz w:val="24"/>
          <w:szCs w:val="24"/>
        </w:rPr>
      </w:pPr>
      <w:r w:rsidRPr="003E2111">
        <w:rPr>
          <w:rStyle w:val="CharAttribute484"/>
          <w:rFonts w:eastAsia="№Е"/>
          <w:i w:val="0"/>
          <w:sz w:val="24"/>
          <w:szCs w:val="24"/>
        </w:rPr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14:paraId="0EB34FBC" w14:textId="77777777" w:rsidR="000D19C7" w:rsidRPr="003E2111" w:rsidRDefault="000D19C7" w:rsidP="003E2111">
      <w:pPr>
        <w:pStyle w:val="ParaAttribute10"/>
        <w:ind w:firstLine="709"/>
        <w:rPr>
          <w:rStyle w:val="CharAttribute484"/>
          <w:rFonts w:eastAsia="№Е"/>
          <w:i w:val="0"/>
          <w:sz w:val="24"/>
          <w:szCs w:val="24"/>
        </w:rPr>
      </w:pPr>
      <w:r w:rsidRPr="003E2111">
        <w:rPr>
          <w:rStyle w:val="CharAttribute484"/>
          <w:rFonts w:eastAsia="№Е"/>
          <w:i w:val="0"/>
          <w:sz w:val="24"/>
          <w:szCs w:val="24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14:paraId="10068DC1" w14:textId="77777777" w:rsidR="000D19C7" w:rsidRPr="003E2111" w:rsidRDefault="000D19C7" w:rsidP="003E2111">
      <w:pPr>
        <w:pStyle w:val="ParaAttribute10"/>
        <w:ind w:firstLine="709"/>
        <w:rPr>
          <w:rStyle w:val="CharAttribute484"/>
          <w:rFonts w:eastAsia="№Е"/>
          <w:i w:val="0"/>
          <w:sz w:val="24"/>
          <w:szCs w:val="24"/>
        </w:rPr>
      </w:pPr>
      <w:r w:rsidRPr="003E2111">
        <w:rPr>
          <w:rStyle w:val="CharAttribute484"/>
          <w:rFonts w:eastAsia="№Е"/>
          <w:i w:val="0"/>
          <w:sz w:val="24"/>
          <w:szCs w:val="24"/>
        </w:rPr>
        <w:t xml:space="preserve">к окружающим людям как безусловной и абсолютной ценности, </w:t>
      </w:r>
      <w:r w:rsidR="006E1C1A" w:rsidRPr="003E2111">
        <w:rPr>
          <w:rStyle w:val="CharAttribute484"/>
          <w:rFonts w:eastAsia="№Е"/>
          <w:i w:val="0"/>
          <w:sz w:val="24"/>
          <w:szCs w:val="24"/>
        </w:rPr>
        <w:br/>
      </w:r>
      <w:r w:rsidRPr="003E2111">
        <w:rPr>
          <w:rStyle w:val="CharAttribute484"/>
          <w:rFonts w:eastAsia="№Е"/>
          <w:i w:val="0"/>
          <w:sz w:val="24"/>
          <w:szCs w:val="24"/>
        </w:rPr>
        <w:t xml:space="preserve">как равноправным социальным партнерам, с которыми необходимо выстраивать доброжелательные и </w:t>
      </w:r>
      <w:proofErr w:type="spellStart"/>
      <w:r w:rsidRPr="003E2111">
        <w:rPr>
          <w:rStyle w:val="CharAttribute484"/>
          <w:rFonts w:eastAsia="№Е"/>
          <w:i w:val="0"/>
          <w:sz w:val="24"/>
          <w:szCs w:val="24"/>
        </w:rPr>
        <w:t>взаимоподдерживающие</w:t>
      </w:r>
      <w:proofErr w:type="spellEnd"/>
      <w:r w:rsidRPr="003E2111">
        <w:rPr>
          <w:rStyle w:val="CharAttribute484"/>
          <w:rFonts w:eastAsia="№Е"/>
          <w:i w:val="0"/>
          <w:sz w:val="24"/>
          <w:szCs w:val="24"/>
        </w:rPr>
        <w:t xml:space="preserve"> отношения, дающие человеку радость общения и позволяющие избегать чувства одиночества;</w:t>
      </w:r>
    </w:p>
    <w:p w14:paraId="6678F044" w14:textId="77777777" w:rsidR="000D19C7" w:rsidRPr="003E2111" w:rsidRDefault="000D19C7" w:rsidP="003E2111">
      <w:pPr>
        <w:pStyle w:val="ParaAttribute10"/>
        <w:ind w:firstLine="709"/>
        <w:rPr>
          <w:rStyle w:val="CharAttribute484"/>
          <w:rFonts w:eastAsia="№Е"/>
          <w:i w:val="0"/>
          <w:sz w:val="24"/>
          <w:szCs w:val="24"/>
        </w:rPr>
      </w:pPr>
      <w:r w:rsidRPr="003E2111">
        <w:rPr>
          <w:rStyle w:val="CharAttribute484"/>
          <w:rFonts w:eastAsia="№Е"/>
          <w:i w:val="0"/>
          <w:sz w:val="24"/>
          <w:szCs w:val="24"/>
        </w:rPr>
        <w:t xml:space="preserve">к самим себе как хозяевам своей судьбы, самоопределяющимся </w:t>
      </w:r>
      <w:r w:rsidRPr="003E2111">
        <w:rPr>
          <w:rStyle w:val="CharAttribute484"/>
          <w:rFonts w:eastAsia="№Е"/>
          <w:i w:val="0"/>
          <w:sz w:val="24"/>
          <w:szCs w:val="24"/>
        </w:rPr>
        <w:br/>
        <w:t xml:space="preserve">и </w:t>
      </w:r>
      <w:proofErr w:type="spellStart"/>
      <w:r w:rsidRPr="003E2111">
        <w:rPr>
          <w:rStyle w:val="CharAttribute484"/>
          <w:rFonts w:eastAsia="№Е"/>
          <w:i w:val="0"/>
          <w:sz w:val="24"/>
          <w:szCs w:val="24"/>
        </w:rPr>
        <w:t>самореализующимся</w:t>
      </w:r>
      <w:proofErr w:type="spellEnd"/>
      <w:r w:rsidRPr="003E2111">
        <w:rPr>
          <w:rStyle w:val="CharAttribute484"/>
          <w:rFonts w:eastAsia="№Е"/>
          <w:i w:val="0"/>
          <w:sz w:val="24"/>
          <w:szCs w:val="24"/>
        </w:rPr>
        <w:t xml:space="preserve"> личностям, отвечающим за свое собственное будущее. </w:t>
      </w:r>
    </w:p>
    <w:p w14:paraId="48A641A9" w14:textId="77777777" w:rsidR="000D19C7" w:rsidRPr="003E2111" w:rsidRDefault="000D19C7" w:rsidP="003E2111">
      <w:pPr>
        <w:pStyle w:val="ParaAttribute10"/>
        <w:ind w:firstLine="709"/>
        <w:rPr>
          <w:rStyle w:val="CharAttribute484"/>
          <w:rFonts w:eastAsia="№Е"/>
          <w:i w:val="0"/>
          <w:sz w:val="24"/>
          <w:szCs w:val="24"/>
        </w:rPr>
      </w:pPr>
      <w:r w:rsidRPr="003E2111">
        <w:rPr>
          <w:rStyle w:val="CharAttribute484"/>
          <w:rFonts w:eastAsia="№Е"/>
          <w:i w:val="0"/>
          <w:sz w:val="24"/>
          <w:szCs w:val="24"/>
        </w:rPr>
        <w:t xml:space="preserve">Данный ценностный аспект человеческой жизни чрезвычайно важен для личностного развития </w:t>
      </w:r>
      <w:r w:rsidR="00480B2C" w:rsidRPr="003E2111">
        <w:rPr>
          <w:rStyle w:val="CharAttribute484"/>
          <w:rFonts w:eastAsia="№Е"/>
          <w:i w:val="0"/>
          <w:sz w:val="24"/>
          <w:szCs w:val="24"/>
        </w:rPr>
        <w:t>обучающегося</w:t>
      </w:r>
      <w:r w:rsidRPr="003E2111">
        <w:rPr>
          <w:rStyle w:val="CharAttribute484"/>
          <w:rFonts w:eastAsia="№Е"/>
          <w:i w:val="0"/>
          <w:sz w:val="24"/>
          <w:szCs w:val="24"/>
        </w:rPr>
        <w:t>, так как именно ценности во многом определяют его жизненные цели, его поступки, его повседневную жизнь. Выделение данного приоритета в воспитании обучающихся, обучающихся на ступени основного общего образования, связано с особенностями обучающихся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обучающихся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обучающихся.</w:t>
      </w:r>
    </w:p>
    <w:p w14:paraId="2D31CBE2" w14:textId="77777777" w:rsidR="000D19C7" w:rsidRPr="003E2111" w:rsidRDefault="000D19C7" w:rsidP="003E2111">
      <w:pPr>
        <w:pStyle w:val="ParaAttribute10"/>
        <w:ind w:firstLine="709"/>
        <w:rPr>
          <w:rStyle w:val="CharAttribute485"/>
          <w:rFonts w:eastAsia="№Е"/>
          <w:i w:val="0"/>
          <w:sz w:val="24"/>
          <w:szCs w:val="24"/>
        </w:rPr>
      </w:pPr>
      <w:r w:rsidRPr="003E2111">
        <w:rPr>
          <w:rStyle w:val="CharAttribute484"/>
          <w:rFonts w:eastAsia="№Е"/>
          <w:b/>
          <w:bCs/>
          <w:iCs/>
          <w:sz w:val="24"/>
          <w:szCs w:val="24"/>
        </w:rPr>
        <w:t xml:space="preserve">Выделение в общей цели воспитания целевых приоритетов, связанных </w:t>
      </w:r>
      <w:r w:rsidR="001D1EBE" w:rsidRPr="003E2111">
        <w:rPr>
          <w:rStyle w:val="CharAttribute484"/>
          <w:rFonts w:eastAsia="№Е"/>
          <w:b/>
          <w:bCs/>
          <w:iCs/>
          <w:sz w:val="24"/>
          <w:szCs w:val="24"/>
        </w:rPr>
        <w:br/>
      </w:r>
      <w:r w:rsidRPr="003E2111">
        <w:rPr>
          <w:rStyle w:val="CharAttribute484"/>
          <w:rFonts w:eastAsia="№Е"/>
          <w:b/>
          <w:bCs/>
          <w:iCs/>
          <w:sz w:val="24"/>
          <w:szCs w:val="24"/>
        </w:rPr>
        <w:t>с возрастными особенностями воспитанников, не означает игнорирования других составляющих общей цели воспитания.</w:t>
      </w:r>
      <w:r w:rsidR="005B7486" w:rsidRPr="003E2111">
        <w:rPr>
          <w:rStyle w:val="CharAttribute484"/>
          <w:rFonts w:eastAsia="№Е"/>
          <w:i w:val="0"/>
          <w:sz w:val="24"/>
          <w:szCs w:val="24"/>
        </w:rPr>
        <w:t xml:space="preserve"> Приоритет – </w:t>
      </w:r>
      <w:r w:rsidRPr="003E2111">
        <w:rPr>
          <w:rStyle w:val="CharAttribute484"/>
          <w:rFonts w:eastAsia="№Е"/>
          <w:i w:val="0"/>
          <w:sz w:val="24"/>
          <w:szCs w:val="24"/>
        </w:rPr>
        <w:t xml:space="preserve">это то, чему </w:t>
      </w:r>
      <w:r w:rsidR="000472E0" w:rsidRPr="003E2111">
        <w:rPr>
          <w:rStyle w:val="CharAttribute484"/>
          <w:rFonts w:eastAsia="№Е"/>
          <w:i w:val="0"/>
          <w:sz w:val="24"/>
          <w:szCs w:val="24"/>
        </w:rPr>
        <w:t>педагогическим работникам</w:t>
      </w:r>
      <w:r w:rsidRPr="003E2111">
        <w:rPr>
          <w:rStyle w:val="CharAttribute484"/>
          <w:rFonts w:eastAsia="№Е"/>
          <w:i w:val="0"/>
          <w:sz w:val="24"/>
          <w:szCs w:val="24"/>
        </w:rPr>
        <w:t>,</w:t>
      </w:r>
      <w:r w:rsidR="00AF012F" w:rsidRPr="003E2111">
        <w:rPr>
          <w:rStyle w:val="CharAttribute484"/>
          <w:rFonts w:eastAsia="№Е"/>
          <w:i w:val="0"/>
          <w:sz w:val="24"/>
          <w:szCs w:val="24"/>
        </w:rPr>
        <w:t xml:space="preserve"> работающим с</w:t>
      </w:r>
      <w:r w:rsidRPr="003E2111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AF012F" w:rsidRPr="003E2111">
        <w:rPr>
          <w:rStyle w:val="CharAttribute484"/>
          <w:rFonts w:eastAsia="№Е"/>
          <w:i w:val="0"/>
          <w:sz w:val="24"/>
          <w:szCs w:val="24"/>
        </w:rPr>
        <w:t xml:space="preserve">обучающимися </w:t>
      </w:r>
      <w:r w:rsidRPr="003E2111">
        <w:rPr>
          <w:rStyle w:val="CharAttribute484"/>
          <w:rFonts w:eastAsia="№Е"/>
          <w:i w:val="0"/>
          <w:sz w:val="24"/>
          <w:szCs w:val="24"/>
        </w:rPr>
        <w:t xml:space="preserve">конкретной возрастной категории, предстоит уделять </w:t>
      </w:r>
      <w:r w:rsidR="00AC1CB5" w:rsidRPr="003E2111">
        <w:rPr>
          <w:rStyle w:val="CharAttribute484"/>
          <w:rFonts w:eastAsia="№Е"/>
          <w:i w:val="0"/>
          <w:sz w:val="24"/>
          <w:szCs w:val="24"/>
        </w:rPr>
        <w:t>большее</w:t>
      </w:r>
      <w:r w:rsidRPr="003E2111">
        <w:rPr>
          <w:rStyle w:val="CharAttribute484"/>
          <w:rFonts w:eastAsia="№Е"/>
          <w:i w:val="0"/>
          <w:sz w:val="24"/>
          <w:szCs w:val="24"/>
        </w:rPr>
        <w:t>, но не единственное внимание.</w:t>
      </w:r>
      <w:r w:rsidRPr="003E2111">
        <w:rPr>
          <w:rStyle w:val="CharAttribute485"/>
          <w:rFonts w:eastAsia="№Е"/>
          <w:i w:val="0"/>
          <w:sz w:val="24"/>
          <w:szCs w:val="24"/>
        </w:rPr>
        <w:t> </w:t>
      </w:r>
    </w:p>
    <w:p w14:paraId="6A676E9F" w14:textId="77777777" w:rsidR="000D19C7" w:rsidRPr="003E2111" w:rsidRDefault="000D19C7" w:rsidP="003E2111">
      <w:pPr>
        <w:wordWrap/>
        <w:ind w:firstLine="709"/>
        <w:rPr>
          <w:rStyle w:val="CharAttribute484"/>
          <w:rFonts w:eastAsia="№Е"/>
          <w:i w:val="0"/>
          <w:iCs/>
          <w:sz w:val="24"/>
          <w:lang w:val="ru-RU"/>
        </w:rPr>
      </w:pPr>
      <w:r w:rsidRPr="003E2111">
        <w:rPr>
          <w:rStyle w:val="CharAttribute484"/>
          <w:rFonts w:eastAsia="№Е"/>
          <w:i w:val="0"/>
          <w:iCs/>
          <w:sz w:val="24"/>
          <w:lang w:val="ru-RU"/>
        </w:rPr>
        <w:t xml:space="preserve">Добросовестная работа </w:t>
      </w:r>
      <w:r w:rsidR="000472E0" w:rsidRPr="003E2111">
        <w:rPr>
          <w:rStyle w:val="CharAttribute484"/>
          <w:rFonts w:eastAsia="№Е"/>
          <w:i w:val="0"/>
          <w:iCs/>
          <w:sz w:val="24"/>
          <w:lang w:val="ru-RU"/>
        </w:rPr>
        <w:t>педагогических работников</w:t>
      </w:r>
      <w:r w:rsidRPr="003E2111">
        <w:rPr>
          <w:rStyle w:val="CharAttribute484"/>
          <w:rFonts w:eastAsia="№Е"/>
          <w:i w:val="0"/>
          <w:iCs/>
          <w:sz w:val="24"/>
          <w:lang w:val="ru-RU"/>
        </w:rPr>
        <w:t xml:space="preserve">, направленная </w:t>
      </w:r>
      <w:r w:rsidR="006E1C1A" w:rsidRPr="003E2111">
        <w:rPr>
          <w:rStyle w:val="CharAttribute484"/>
          <w:rFonts w:eastAsia="№Е"/>
          <w:i w:val="0"/>
          <w:iCs/>
          <w:sz w:val="24"/>
          <w:lang w:val="ru-RU"/>
        </w:rPr>
        <w:br/>
      </w:r>
      <w:r w:rsidR="000472E0" w:rsidRPr="003E2111">
        <w:rPr>
          <w:rStyle w:val="CharAttribute484"/>
          <w:rFonts w:eastAsia="№Е"/>
          <w:i w:val="0"/>
          <w:iCs/>
          <w:sz w:val="24"/>
          <w:lang w:val="ru-RU"/>
        </w:rPr>
        <w:t xml:space="preserve">на достижение поставленной цели, </w:t>
      </w:r>
      <w:r w:rsidRPr="003E2111">
        <w:rPr>
          <w:rStyle w:val="CharAttribute484"/>
          <w:rFonts w:eastAsia="№Е"/>
          <w:i w:val="0"/>
          <w:iCs/>
          <w:sz w:val="24"/>
          <w:lang w:val="ru-RU"/>
        </w:rPr>
        <w:t xml:space="preserve">позволит </w:t>
      </w:r>
      <w:r w:rsidR="009C4A20" w:rsidRPr="003E2111">
        <w:rPr>
          <w:rStyle w:val="CharAttribute484"/>
          <w:rFonts w:eastAsia="№Е"/>
          <w:i w:val="0"/>
          <w:iCs/>
          <w:sz w:val="24"/>
          <w:lang w:val="ru-RU"/>
        </w:rPr>
        <w:t>обучающемуся</w:t>
      </w:r>
      <w:r w:rsidRPr="003E2111">
        <w:rPr>
          <w:rStyle w:val="CharAttribute484"/>
          <w:rFonts w:eastAsia="№Е"/>
          <w:i w:val="0"/>
          <w:iCs/>
          <w:sz w:val="24"/>
          <w:lang w:val="ru-RU"/>
        </w:rPr>
        <w:t xml:space="preserve">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</w:t>
      </w:r>
      <w:r w:rsidR="006E1C1A" w:rsidRPr="003E2111">
        <w:rPr>
          <w:rStyle w:val="CharAttribute484"/>
          <w:rFonts w:eastAsia="№Е"/>
          <w:i w:val="0"/>
          <w:iCs/>
          <w:sz w:val="24"/>
          <w:lang w:val="ru-RU"/>
        </w:rPr>
        <w:br/>
      </w:r>
      <w:r w:rsidRPr="003E2111">
        <w:rPr>
          <w:rStyle w:val="CharAttribute484"/>
          <w:rFonts w:eastAsia="№Е"/>
          <w:i w:val="0"/>
          <w:iCs/>
          <w:sz w:val="24"/>
          <w:lang w:val="ru-RU"/>
        </w:rPr>
        <w:lastRenderedPageBreak/>
        <w:t xml:space="preserve">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</w:t>
      </w:r>
      <w:r w:rsidR="006E1C1A" w:rsidRPr="003E2111">
        <w:rPr>
          <w:rStyle w:val="CharAttribute484"/>
          <w:rFonts w:eastAsia="№Е"/>
          <w:i w:val="0"/>
          <w:iCs/>
          <w:sz w:val="24"/>
          <w:lang w:val="ru-RU"/>
        </w:rPr>
        <w:br/>
      </w:r>
      <w:r w:rsidRPr="003E2111">
        <w:rPr>
          <w:rStyle w:val="CharAttribute484"/>
          <w:rFonts w:eastAsia="№Е"/>
          <w:i w:val="0"/>
          <w:iCs/>
          <w:sz w:val="24"/>
          <w:lang w:val="ru-RU"/>
        </w:rPr>
        <w:t>и окружающих его людей.</w:t>
      </w:r>
    </w:p>
    <w:p w14:paraId="1D0BBB95" w14:textId="77777777" w:rsidR="002C249E" w:rsidRPr="003E2111" w:rsidRDefault="000D19C7" w:rsidP="003E2111">
      <w:pPr>
        <w:pStyle w:val="ParaAttribute16"/>
        <w:ind w:left="0" w:firstLine="709"/>
        <w:rPr>
          <w:rStyle w:val="CharAttribute484"/>
          <w:rFonts w:eastAsia="№Е"/>
          <w:i w:val="0"/>
          <w:sz w:val="24"/>
          <w:szCs w:val="24"/>
        </w:rPr>
      </w:pPr>
      <w:r w:rsidRPr="003E2111">
        <w:rPr>
          <w:rStyle w:val="CharAttribute484"/>
          <w:rFonts w:eastAsia="№Е"/>
          <w:b/>
          <w:i w:val="0"/>
          <w:sz w:val="24"/>
          <w:szCs w:val="24"/>
        </w:rPr>
        <w:t>Достижению поставленной цели воспитания обучающихся будет способствовать решение следующих основных</w:t>
      </w:r>
      <w:r w:rsidR="002C249E" w:rsidRPr="003E2111">
        <w:rPr>
          <w:rStyle w:val="CharAttribute484"/>
          <w:rFonts w:eastAsia="№Е"/>
          <w:i w:val="0"/>
          <w:sz w:val="24"/>
          <w:szCs w:val="24"/>
        </w:rPr>
        <w:t xml:space="preserve">: </w:t>
      </w:r>
    </w:p>
    <w:p w14:paraId="6627F33B" w14:textId="77777777" w:rsidR="002C249E" w:rsidRPr="003E2111" w:rsidRDefault="000D19C7" w:rsidP="003E2111">
      <w:pPr>
        <w:pStyle w:val="ParaAttribute16"/>
        <w:numPr>
          <w:ilvl w:val="0"/>
          <w:numId w:val="2"/>
        </w:numPr>
        <w:rPr>
          <w:sz w:val="24"/>
          <w:szCs w:val="24"/>
        </w:rPr>
      </w:pPr>
      <w:r w:rsidRPr="003E2111">
        <w:rPr>
          <w:color w:val="000000"/>
          <w:w w:val="0"/>
          <w:sz w:val="24"/>
          <w:szCs w:val="24"/>
        </w:rPr>
        <w:t>реализовывать воспитательные возможности</w:t>
      </w:r>
      <w:r w:rsidRPr="003E2111">
        <w:rPr>
          <w:sz w:val="24"/>
          <w:szCs w:val="24"/>
        </w:rPr>
        <w:t xml:space="preserve"> о</w:t>
      </w:r>
      <w:r w:rsidRPr="003E2111">
        <w:rPr>
          <w:color w:val="000000"/>
          <w:w w:val="0"/>
          <w:sz w:val="24"/>
          <w:szCs w:val="24"/>
        </w:rPr>
        <w:t xml:space="preserve">бщешкольных ключевых </w:t>
      </w:r>
      <w:r w:rsidRPr="003E2111">
        <w:rPr>
          <w:sz w:val="24"/>
          <w:szCs w:val="24"/>
        </w:rPr>
        <w:t>дел</w:t>
      </w:r>
      <w:r w:rsidRPr="003E2111">
        <w:rPr>
          <w:color w:val="000000"/>
          <w:w w:val="0"/>
          <w:sz w:val="24"/>
          <w:szCs w:val="24"/>
        </w:rPr>
        <w:t>,</w:t>
      </w:r>
      <w:r w:rsidRPr="003E2111">
        <w:rPr>
          <w:sz w:val="24"/>
          <w:szCs w:val="24"/>
        </w:rPr>
        <w:t xml:space="preserve"> поддерживать традиции их </w:t>
      </w:r>
      <w:r w:rsidRPr="003E2111">
        <w:rPr>
          <w:color w:val="000000"/>
          <w:w w:val="0"/>
          <w:sz w:val="24"/>
          <w:szCs w:val="24"/>
        </w:rPr>
        <w:t>коллективного планирования, организации, проведения и анализа в школьном сообществе;</w:t>
      </w:r>
    </w:p>
    <w:p w14:paraId="25AB0FCD" w14:textId="77777777" w:rsidR="002C249E" w:rsidRPr="003E2111" w:rsidRDefault="000D19C7" w:rsidP="003E2111">
      <w:pPr>
        <w:pStyle w:val="ParaAttribute16"/>
        <w:numPr>
          <w:ilvl w:val="0"/>
          <w:numId w:val="2"/>
        </w:numPr>
        <w:rPr>
          <w:sz w:val="24"/>
          <w:szCs w:val="24"/>
        </w:rPr>
      </w:pPr>
      <w:r w:rsidRPr="003E2111">
        <w:rPr>
          <w:sz w:val="24"/>
          <w:szCs w:val="24"/>
        </w:rPr>
        <w:t>реализовывать потенциал классного руководства в воспитании обучающихся, поддерживать активное участие классных сообществ в жизни школы;</w:t>
      </w:r>
    </w:p>
    <w:p w14:paraId="2E89FE7F" w14:textId="77777777" w:rsidR="002C249E" w:rsidRPr="003E2111" w:rsidRDefault="000D19C7" w:rsidP="003E2111">
      <w:pPr>
        <w:pStyle w:val="ParaAttribute16"/>
        <w:numPr>
          <w:ilvl w:val="0"/>
          <w:numId w:val="2"/>
        </w:numPr>
        <w:rPr>
          <w:sz w:val="24"/>
          <w:szCs w:val="24"/>
        </w:rPr>
      </w:pPr>
      <w:r w:rsidRPr="003E2111">
        <w:rPr>
          <w:rStyle w:val="CharAttribute484"/>
          <w:rFonts w:eastAsia="№Е"/>
          <w:i w:val="0"/>
          <w:sz w:val="24"/>
          <w:szCs w:val="24"/>
        </w:rPr>
        <w:t xml:space="preserve">вовлекать обучающихся в </w:t>
      </w:r>
      <w:r w:rsidRPr="003E2111">
        <w:rPr>
          <w:sz w:val="24"/>
          <w:szCs w:val="24"/>
        </w:rPr>
        <w:t>кружки, секции, и иные объединения, работающие по школьным прог</w:t>
      </w:r>
      <w:r w:rsidR="00421D05" w:rsidRPr="003E2111">
        <w:rPr>
          <w:sz w:val="24"/>
          <w:szCs w:val="24"/>
        </w:rPr>
        <w:t xml:space="preserve">раммам внеурочной деятельности, </w:t>
      </w:r>
      <w:r w:rsidRPr="003E2111">
        <w:rPr>
          <w:rStyle w:val="CharAttribute484"/>
          <w:rFonts w:eastAsia="№Е"/>
          <w:i w:val="0"/>
          <w:sz w:val="24"/>
          <w:szCs w:val="24"/>
        </w:rPr>
        <w:t>реализовывать их воспитательные возможности</w:t>
      </w:r>
      <w:r w:rsidRPr="003E2111">
        <w:rPr>
          <w:color w:val="000000"/>
          <w:w w:val="0"/>
          <w:sz w:val="24"/>
          <w:szCs w:val="24"/>
        </w:rPr>
        <w:t>;</w:t>
      </w:r>
    </w:p>
    <w:p w14:paraId="7EF50B80" w14:textId="77777777" w:rsidR="002C249E" w:rsidRPr="003E2111" w:rsidRDefault="000D19C7" w:rsidP="003E2111">
      <w:pPr>
        <w:pStyle w:val="ParaAttribute16"/>
        <w:numPr>
          <w:ilvl w:val="0"/>
          <w:numId w:val="2"/>
        </w:numPr>
        <w:rPr>
          <w:rStyle w:val="CharAttribute484"/>
          <w:rFonts w:eastAsia="№Е"/>
          <w:i w:val="0"/>
          <w:sz w:val="24"/>
          <w:szCs w:val="24"/>
        </w:rPr>
      </w:pPr>
      <w:r w:rsidRPr="003E2111">
        <w:rPr>
          <w:rStyle w:val="CharAttribute484"/>
          <w:rFonts w:eastAsia="№Е"/>
          <w:i w:val="0"/>
          <w:sz w:val="24"/>
          <w:szCs w:val="24"/>
        </w:rPr>
        <w:t xml:space="preserve">использовать в воспитании обучающихся возможности школьного урока, поддерживать использование на уроках интерактивных форм занятий </w:t>
      </w:r>
      <w:r w:rsidR="001D1EBE" w:rsidRPr="003E2111">
        <w:rPr>
          <w:rStyle w:val="CharAttribute484"/>
          <w:rFonts w:eastAsia="№Е"/>
          <w:i w:val="0"/>
          <w:sz w:val="24"/>
          <w:szCs w:val="24"/>
        </w:rPr>
        <w:br/>
      </w:r>
      <w:r w:rsidRPr="003E2111">
        <w:rPr>
          <w:rStyle w:val="CharAttribute484"/>
          <w:rFonts w:eastAsia="№Е"/>
          <w:i w:val="0"/>
          <w:sz w:val="24"/>
          <w:szCs w:val="24"/>
        </w:rPr>
        <w:t xml:space="preserve">с </w:t>
      </w:r>
      <w:r w:rsidR="006D000B" w:rsidRPr="003E2111">
        <w:rPr>
          <w:rStyle w:val="CharAttribute484"/>
          <w:rFonts w:eastAsia="№Е"/>
          <w:i w:val="0"/>
          <w:sz w:val="24"/>
          <w:szCs w:val="24"/>
        </w:rPr>
        <w:t>обучающимися</w:t>
      </w:r>
      <w:r w:rsidRPr="003E2111">
        <w:rPr>
          <w:rStyle w:val="CharAttribute484"/>
          <w:rFonts w:eastAsia="№Е"/>
          <w:i w:val="0"/>
          <w:sz w:val="24"/>
          <w:szCs w:val="24"/>
        </w:rPr>
        <w:t xml:space="preserve">; </w:t>
      </w:r>
    </w:p>
    <w:p w14:paraId="19C724A3" w14:textId="77777777" w:rsidR="002C249E" w:rsidRPr="003E2111" w:rsidRDefault="000D19C7" w:rsidP="003E2111">
      <w:pPr>
        <w:pStyle w:val="ParaAttribute16"/>
        <w:numPr>
          <w:ilvl w:val="0"/>
          <w:numId w:val="2"/>
        </w:numPr>
        <w:rPr>
          <w:sz w:val="24"/>
          <w:szCs w:val="24"/>
        </w:rPr>
      </w:pPr>
      <w:r w:rsidRPr="003E2111">
        <w:rPr>
          <w:sz w:val="24"/>
          <w:szCs w:val="24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14:paraId="07D553DD" w14:textId="77777777" w:rsidR="001D1EBE" w:rsidRPr="003E2111" w:rsidRDefault="000D19C7" w:rsidP="003E2111">
      <w:pPr>
        <w:pStyle w:val="ParaAttribute16"/>
        <w:numPr>
          <w:ilvl w:val="0"/>
          <w:numId w:val="2"/>
        </w:numPr>
        <w:rPr>
          <w:sz w:val="24"/>
          <w:szCs w:val="24"/>
        </w:rPr>
      </w:pPr>
      <w:r w:rsidRPr="003E2111">
        <w:rPr>
          <w:sz w:val="24"/>
          <w:szCs w:val="24"/>
        </w:rPr>
        <w:t>поддерживать деятельность функционирующих на базе школы д</w:t>
      </w:r>
      <w:r w:rsidRPr="003E2111">
        <w:rPr>
          <w:color w:val="000000"/>
          <w:w w:val="0"/>
          <w:sz w:val="24"/>
          <w:szCs w:val="24"/>
        </w:rPr>
        <w:t>етских общественных объединений и организаций;</w:t>
      </w:r>
    </w:p>
    <w:p w14:paraId="1DFF062D" w14:textId="77777777" w:rsidR="001D1EBE" w:rsidRPr="003E2111" w:rsidRDefault="000D19C7" w:rsidP="003E2111">
      <w:pPr>
        <w:pStyle w:val="ParaAttribute16"/>
        <w:numPr>
          <w:ilvl w:val="0"/>
          <w:numId w:val="2"/>
        </w:numPr>
        <w:rPr>
          <w:rStyle w:val="CharAttribute484"/>
          <w:rFonts w:eastAsia="№Е"/>
          <w:i w:val="0"/>
          <w:sz w:val="24"/>
          <w:szCs w:val="24"/>
        </w:rPr>
      </w:pPr>
      <w:r w:rsidRPr="003E2111">
        <w:rPr>
          <w:rStyle w:val="CharAttribute484"/>
          <w:rFonts w:eastAsia="№Е"/>
          <w:i w:val="0"/>
          <w:sz w:val="24"/>
          <w:szCs w:val="24"/>
        </w:rPr>
        <w:t xml:space="preserve">организовывать для обучающихся </w:t>
      </w:r>
      <w:r w:rsidRPr="003E2111">
        <w:rPr>
          <w:color w:val="000000"/>
          <w:w w:val="0"/>
          <w:sz w:val="24"/>
          <w:szCs w:val="24"/>
        </w:rPr>
        <w:t>экскурсии, и реализовывать их воспитательный потенциал;</w:t>
      </w:r>
    </w:p>
    <w:p w14:paraId="5B9CAB5C" w14:textId="77777777" w:rsidR="001D1EBE" w:rsidRPr="003E2111" w:rsidRDefault="000D19C7" w:rsidP="003E2111">
      <w:pPr>
        <w:pStyle w:val="ParaAttribute16"/>
        <w:numPr>
          <w:ilvl w:val="0"/>
          <w:numId w:val="2"/>
        </w:numPr>
        <w:rPr>
          <w:rStyle w:val="CharAttribute484"/>
          <w:rFonts w:eastAsia="№Е"/>
          <w:i w:val="0"/>
          <w:sz w:val="24"/>
          <w:szCs w:val="24"/>
        </w:rPr>
      </w:pPr>
      <w:r w:rsidRPr="003E2111">
        <w:rPr>
          <w:rStyle w:val="CharAttribute484"/>
          <w:rFonts w:eastAsia="№Е"/>
          <w:i w:val="0"/>
          <w:sz w:val="24"/>
          <w:szCs w:val="24"/>
        </w:rPr>
        <w:t xml:space="preserve">организовывать профориентационную работу с </w:t>
      </w:r>
      <w:r w:rsidR="00AF012F" w:rsidRPr="003E2111">
        <w:rPr>
          <w:rStyle w:val="CharAttribute484"/>
          <w:rFonts w:eastAsia="№Е"/>
          <w:i w:val="0"/>
          <w:sz w:val="24"/>
          <w:szCs w:val="24"/>
        </w:rPr>
        <w:t>обучающимися</w:t>
      </w:r>
      <w:r w:rsidRPr="003E2111">
        <w:rPr>
          <w:rStyle w:val="CharAttribute484"/>
          <w:rFonts w:eastAsia="№Е"/>
          <w:i w:val="0"/>
          <w:sz w:val="24"/>
          <w:szCs w:val="24"/>
        </w:rPr>
        <w:t>;</w:t>
      </w:r>
    </w:p>
    <w:p w14:paraId="2466DF69" w14:textId="77777777" w:rsidR="001D1EBE" w:rsidRPr="003E2111" w:rsidRDefault="000D19C7" w:rsidP="003E2111">
      <w:pPr>
        <w:pStyle w:val="ParaAttribute16"/>
        <w:numPr>
          <w:ilvl w:val="0"/>
          <w:numId w:val="2"/>
        </w:numPr>
        <w:rPr>
          <w:rStyle w:val="CharAttribute484"/>
          <w:rFonts w:eastAsia="№Е"/>
          <w:i w:val="0"/>
          <w:sz w:val="24"/>
          <w:szCs w:val="24"/>
        </w:rPr>
      </w:pPr>
      <w:r w:rsidRPr="003E2111">
        <w:rPr>
          <w:rStyle w:val="CharAttribute484"/>
          <w:rFonts w:eastAsia="№Е"/>
          <w:i w:val="0"/>
          <w:sz w:val="24"/>
          <w:szCs w:val="24"/>
        </w:rPr>
        <w:t xml:space="preserve">развивать </w:t>
      </w:r>
      <w:r w:rsidRPr="003E2111">
        <w:rPr>
          <w:color w:val="000000"/>
          <w:w w:val="0"/>
          <w:sz w:val="24"/>
          <w:szCs w:val="24"/>
        </w:rPr>
        <w:t>предметно-эстетическую среду школы</w:t>
      </w:r>
      <w:r w:rsidRPr="003E2111">
        <w:rPr>
          <w:rStyle w:val="CharAttribute484"/>
          <w:rFonts w:eastAsia="№Е"/>
          <w:i w:val="0"/>
          <w:sz w:val="24"/>
          <w:szCs w:val="24"/>
        </w:rPr>
        <w:t xml:space="preserve"> и реализовывать ее воспитательные возможности;</w:t>
      </w:r>
    </w:p>
    <w:p w14:paraId="199583B5" w14:textId="77777777" w:rsidR="000D19C7" w:rsidRPr="003E2111" w:rsidRDefault="000D19C7" w:rsidP="003E2111">
      <w:pPr>
        <w:pStyle w:val="ParaAttribute16"/>
        <w:numPr>
          <w:ilvl w:val="0"/>
          <w:numId w:val="2"/>
        </w:numPr>
        <w:rPr>
          <w:sz w:val="24"/>
          <w:szCs w:val="24"/>
        </w:rPr>
      </w:pPr>
      <w:r w:rsidRPr="003E2111">
        <w:rPr>
          <w:rStyle w:val="CharAttribute484"/>
          <w:rFonts w:eastAsia="№Е"/>
          <w:i w:val="0"/>
          <w:sz w:val="24"/>
          <w:szCs w:val="24"/>
        </w:rPr>
        <w:t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14:paraId="17EA71F3" w14:textId="77777777" w:rsidR="0042604F" w:rsidRPr="003E2111" w:rsidRDefault="0042604F" w:rsidP="003E2111">
      <w:pPr>
        <w:pStyle w:val="ParaAttribute16"/>
        <w:ind w:left="0" w:firstLine="709"/>
        <w:rPr>
          <w:rStyle w:val="CharAttribute484"/>
          <w:rFonts w:eastAsia="№Е"/>
          <w:i w:val="0"/>
          <w:sz w:val="24"/>
          <w:szCs w:val="24"/>
        </w:rPr>
      </w:pPr>
    </w:p>
    <w:p w14:paraId="18223DCA" w14:textId="77777777" w:rsidR="000D19C7" w:rsidRPr="003E2111" w:rsidRDefault="000D19C7" w:rsidP="003E2111">
      <w:pPr>
        <w:wordWrap/>
        <w:ind w:firstLine="709"/>
        <w:jc w:val="center"/>
        <w:rPr>
          <w:b/>
          <w:color w:val="000000"/>
          <w:w w:val="0"/>
          <w:sz w:val="24"/>
          <w:lang w:val="ru-RU"/>
        </w:rPr>
      </w:pPr>
      <w:r w:rsidRPr="003E2111">
        <w:rPr>
          <w:b/>
          <w:color w:val="000000"/>
          <w:w w:val="0"/>
          <w:sz w:val="24"/>
          <w:lang w:val="ru-RU"/>
        </w:rPr>
        <w:t>3. ВИДЫ, ФОРМЫ И СОДЕРЖАНИЕ ДЕЯТЕЛЬНОСТИ</w:t>
      </w:r>
    </w:p>
    <w:p w14:paraId="74A91EEF" w14:textId="77777777" w:rsidR="000359FD" w:rsidRPr="003E2111" w:rsidRDefault="000D19C7" w:rsidP="003E2111">
      <w:pPr>
        <w:wordWrap/>
        <w:ind w:firstLine="709"/>
        <w:rPr>
          <w:color w:val="000000"/>
          <w:w w:val="0"/>
          <w:sz w:val="24"/>
          <w:lang w:val="ru-RU"/>
        </w:rPr>
      </w:pPr>
      <w:r w:rsidRPr="003E2111">
        <w:rPr>
          <w:color w:val="000000"/>
          <w:w w:val="0"/>
          <w:sz w:val="24"/>
          <w:lang w:val="ru-RU"/>
        </w:rPr>
        <w:t xml:space="preserve">Практическая реализация цели и задач воспитания осуществляется в рамках следующих направлений воспитательной работы </w:t>
      </w:r>
      <w:r w:rsidR="000F6028" w:rsidRPr="003E2111">
        <w:rPr>
          <w:color w:val="000000"/>
          <w:w w:val="0"/>
          <w:sz w:val="24"/>
          <w:lang w:val="ru-RU"/>
        </w:rPr>
        <w:t>МБОУ «Сары-</w:t>
      </w:r>
      <w:proofErr w:type="spellStart"/>
      <w:r w:rsidR="000F6028" w:rsidRPr="003E2111">
        <w:rPr>
          <w:color w:val="000000"/>
          <w:w w:val="0"/>
          <w:sz w:val="24"/>
          <w:lang w:val="ru-RU"/>
        </w:rPr>
        <w:t>Чумышская</w:t>
      </w:r>
      <w:proofErr w:type="spellEnd"/>
      <w:r w:rsidR="000F6028" w:rsidRPr="003E2111">
        <w:rPr>
          <w:color w:val="000000"/>
          <w:w w:val="0"/>
          <w:sz w:val="24"/>
          <w:lang w:val="ru-RU"/>
        </w:rPr>
        <w:t xml:space="preserve"> ООШ»</w:t>
      </w:r>
      <w:r w:rsidRPr="003E2111">
        <w:rPr>
          <w:color w:val="000000"/>
          <w:w w:val="0"/>
          <w:sz w:val="24"/>
          <w:lang w:val="ru-RU"/>
        </w:rPr>
        <w:t>. Каждое из них представлено в соответствующем модуле.</w:t>
      </w:r>
    </w:p>
    <w:p w14:paraId="1714ABA4" w14:textId="77777777" w:rsidR="000D19C7" w:rsidRPr="003E2111" w:rsidRDefault="000D19C7" w:rsidP="003E2111">
      <w:pPr>
        <w:wordWrap/>
        <w:jc w:val="center"/>
        <w:rPr>
          <w:b/>
          <w:iCs/>
          <w:color w:val="000000"/>
          <w:w w:val="0"/>
          <w:sz w:val="24"/>
          <w:lang w:val="ru-RU"/>
        </w:rPr>
      </w:pPr>
      <w:r w:rsidRPr="003E2111">
        <w:rPr>
          <w:b/>
          <w:iCs/>
          <w:color w:val="000000"/>
          <w:w w:val="0"/>
          <w:sz w:val="24"/>
          <w:lang w:val="ru-RU"/>
        </w:rPr>
        <w:t>3.1. Модуль «Ключевые общешкольные дела»</w:t>
      </w:r>
    </w:p>
    <w:p w14:paraId="0F096CF3" w14:textId="77777777" w:rsidR="004F3179" w:rsidRPr="003E2111" w:rsidRDefault="004F3179" w:rsidP="003E2111">
      <w:pPr>
        <w:ind w:firstLine="567"/>
        <w:rPr>
          <w:rStyle w:val="CharAttribute484"/>
          <w:rFonts w:eastAsia="№Е"/>
          <w:sz w:val="24"/>
          <w:lang w:val="ru-RU"/>
        </w:rPr>
      </w:pPr>
      <w:r w:rsidRPr="003E2111">
        <w:rPr>
          <w:color w:val="000000"/>
          <w:sz w:val="24"/>
          <w:lang w:val="ru-RU"/>
        </w:rPr>
        <w:t xml:space="preserve">Ключевые дела – это главные традиционные общешкольные дела, в которых принимает участие обучающиеся совместно с педагогами и родителями.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14:paraId="77A56CDB" w14:textId="77777777" w:rsidR="004F3179" w:rsidRPr="003E2111" w:rsidRDefault="004F3179" w:rsidP="003E2111">
      <w:pPr>
        <w:ind w:firstLine="567"/>
        <w:rPr>
          <w:sz w:val="24"/>
          <w:lang w:val="ru-RU"/>
        </w:rPr>
      </w:pPr>
      <w:r w:rsidRPr="003E2111">
        <w:rPr>
          <w:sz w:val="24"/>
          <w:lang w:val="ru-RU"/>
        </w:rPr>
        <w:t xml:space="preserve">Данный модуль школьной программы воспитания раскрывает уникальность гуманистической воспитательной системы школы, в основе которой находится продуктивно-трудовая деятельность обучающихся, учителей, родителей и представителей социума, их гражданственность, инициативность, ответственность, коллективизм, целеустремленность. </w:t>
      </w:r>
    </w:p>
    <w:p w14:paraId="204E11CF" w14:textId="77777777" w:rsidR="004F3179" w:rsidRPr="003E2111" w:rsidRDefault="004F3179" w:rsidP="003E2111">
      <w:pPr>
        <w:ind w:firstLine="567"/>
        <w:rPr>
          <w:sz w:val="24"/>
          <w:lang w:val="ru-RU"/>
        </w:rPr>
      </w:pPr>
      <w:r w:rsidRPr="003E2111">
        <w:rPr>
          <w:sz w:val="24"/>
          <w:lang w:val="ru-RU"/>
        </w:rPr>
        <w:t xml:space="preserve">Задача возрождения национальных традиций, воспитание духовной культуры, привитие любви к своей малой Родине через осознание корней истории своего села – важнейший приоритет воспитательной системы школы. Реализация ежегодных ключевых дел, жизнедеятельность разновозрастных, </w:t>
      </w:r>
      <w:proofErr w:type="spellStart"/>
      <w:r w:rsidRPr="003E2111">
        <w:rPr>
          <w:sz w:val="24"/>
          <w:lang w:val="ru-RU"/>
        </w:rPr>
        <w:t>разнопоколенных</w:t>
      </w:r>
      <w:proofErr w:type="spellEnd"/>
      <w:r w:rsidRPr="003E2111">
        <w:rPr>
          <w:sz w:val="24"/>
          <w:lang w:val="ru-RU"/>
        </w:rPr>
        <w:t xml:space="preserve"> сообществ – реальное партнерство субъектов воспитания в рамках гуманистической воспитательной системы «Школа – социокультурный центр села».</w:t>
      </w:r>
    </w:p>
    <w:p w14:paraId="6E0DFC9A" w14:textId="77777777" w:rsidR="004F3179" w:rsidRPr="003E2111" w:rsidRDefault="004F3179" w:rsidP="003E2111">
      <w:pPr>
        <w:ind w:firstLine="567"/>
        <w:rPr>
          <w:sz w:val="24"/>
          <w:lang w:val="ru-RU"/>
        </w:rPr>
      </w:pPr>
    </w:p>
    <w:p w14:paraId="29A087F3" w14:textId="77777777" w:rsidR="004F3179" w:rsidRPr="003E2111" w:rsidRDefault="004F3179" w:rsidP="003E2111">
      <w:pPr>
        <w:ind w:firstLine="567"/>
        <w:rPr>
          <w:sz w:val="24"/>
          <w:lang w:val="ru-RU"/>
        </w:rPr>
      </w:pPr>
      <w:r w:rsidRPr="003E2111">
        <w:rPr>
          <w:sz w:val="24"/>
          <w:lang w:val="ru-RU"/>
        </w:rPr>
        <w:t>Для этого в образовательной организации МБОУ «Сары-</w:t>
      </w:r>
      <w:proofErr w:type="spellStart"/>
      <w:r w:rsidRPr="003E2111">
        <w:rPr>
          <w:sz w:val="24"/>
          <w:lang w:val="ru-RU"/>
        </w:rPr>
        <w:t>Чумышская</w:t>
      </w:r>
      <w:proofErr w:type="spellEnd"/>
      <w:r w:rsidRPr="003E2111">
        <w:rPr>
          <w:sz w:val="24"/>
          <w:lang w:val="ru-RU"/>
        </w:rPr>
        <w:t xml:space="preserve"> ООШ» используются следующие формы работы </w:t>
      </w:r>
    </w:p>
    <w:p w14:paraId="0E8C2D41" w14:textId="77777777" w:rsidR="004F3179" w:rsidRPr="003E2111" w:rsidRDefault="004F3179" w:rsidP="003E2111">
      <w:pPr>
        <w:ind w:firstLine="709"/>
        <w:jc w:val="left"/>
        <w:rPr>
          <w:rFonts w:eastAsia="MS Mincho"/>
          <w:b/>
          <w:i/>
          <w:sz w:val="24"/>
          <w:lang w:val="ru-RU" w:eastAsia="ja-JP"/>
        </w:rPr>
      </w:pPr>
    </w:p>
    <w:p w14:paraId="4176DAD9" w14:textId="5B612E08" w:rsidR="004F3179" w:rsidRPr="003E2111" w:rsidRDefault="004F3179" w:rsidP="003E2111">
      <w:pPr>
        <w:ind w:firstLine="709"/>
        <w:jc w:val="left"/>
        <w:rPr>
          <w:rFonts w:eastAsia="MS Mincho"/>
          <w:b/>
          <w:i/>
          <w:sz w:val="24"/>
          <w:lang w:val="ru-RU" w:eastAsia="ja-JP"/>
        </w:rPr>
      </w:pPr>
      <w:r w:rsidRPr="003E2111">
        <w:rPr>
          <w:rFonts w:eastAsia="MS Mincho"/>
          <w:b/>
          <w:i/>
          <w:sz w:val="24"/>
          <w:lang w:val="ru-RU" w:eastAsia="ja-JP"/>
        </w:rPr>
        <w:t>На внешкольном уровне:</w:t>
      </w:r>
    </w:p>
    <w:p w14:paraId="0379B568" w14:textId="3A2FDE05" w:rsidR="004F3179" w:rsidRPr="003E2111" w:rsidRDefault="004F3179" w:rsidP="003E2111">
      <w:pPr>
        <w:tabs>
          <w:tab w:val="left" w:pos="1575"/>
        </w:tabs>
        <w:rPr>
          <w:rStyle w:val="CharAttribute501"/>
          <w:rFonts w:eastAsia="№Е"/>
          <w:b/>
          <w:i w:val="0"/>
          <w:sz w:val="24"/>
          <w:u w:val="none"/>
          <w:lang w:val="ru-RU"/>
        </w:rPr>
      </w:pPr>
      <w:r w:rsidRPr="003E2111">
        <w:rPr>
          <w:rStyle w:val="CharAttribute501"/>
          <w:rFonts w:eastAsia="№Е"/>
          <w:b/>
          <w:i w:val="0"/>
          <w:sz w:val="24"/>
          <w:u w:val="none"/>
          <w:lang w:val="ru-RU"/>
        </w:rPr>
        <w:tab/>
        <w:t>Социальные проекты</w:t>
      </w:r>
    </w:p>
    <w:p w14:paraId="6F311A10" w14:textId="2CFB94E6" w:rsidR="004F3179" w:rsidRPr="003E2111" w:rsidRDefault="004F3179" w:rsidP="003E2111">
      <w:pPr>
        <w:tabs>
          <w:tab w:val="left" w:pos="1575"/>
        </w:tabs>
        <w:rPr>
          <w:i/>
          <w:iCs/>
          <w:sz w:val="24"/>
          <w:lang w:val="ru-RU"/>
        </w:rPr>
      </w:pPr>
      <w:r w:rsidRPr="003E2111">
        <w:rPr>
          <w:rStyle w:val="CharAttribute501"/>
          <w:rFonts w:eastAsia="№Е"/>
          <w:b/>
          <w:i w:val="0"/>
          <w:iCs/>
          <w:sz w:val="24"/>
          <w:u w:val="none"/>
          <w:lang w:val="ru-RU"/>
        </w:rPr>
        <w:t xml:space="preserve"> Экология</w:t>
      </w:r>
      <w:r w:rsidR="003E2111">
        <w:rPr>
          <w:rStyle w:val="CharAttribute501"/>
          <w:rFonts w:eastAsia="№Е"/>
          <w:b/>
          <w:i w:val="0"/>
          <w:iCs/>
          <w:sz w:val="24"/>
          <w:u w:val="none"/>
          <w:lang w:val="ru-RU"/>
        </w:rPr>
        <w:t>-</w:t>
      </w:r>
      <w:r w:rsidRPr="003E2111">
        <w:rPr>
          <w:rStyle w:val="CharAttribute501"/>
          <w:rFonts w:eastAsia="№Е"/>
          <w:sz w:val="24"/>
          <w:u w:val="none"/>
          <w:lang w:val="ru-RU"/>
        </w:rPr>
        <w:t xml:space="preserve"> </w:t>
      </w:r>
      <w:r w:rsidRPr="00ED3B0C">
        <w:rPr>
          <w:b/>
          <w:i/>
          <w:iCs/>
          <w:sz w:val="24"/>
          <w:lang w:val="ru-RU"/>
        </w:rPr>
        <w:t>«Чистый двор – чистая школа!»</w:t>
      </w:r>
      <w:r w:rsidRPr="003E2111">
        <w:rPr>
          <w:b/>
          <w:sz w:val="24"/>
          <w:lang w:val="ru-RU"/>
        </w:rPr>
        <w:t xml:space="preserve">: </w:t>
      </w:r>
      <w:r w:rsidRPr="003E2111">
        <w:rPr>
          <w:rStyle w:val="CharAttribute501"/>
          <w:rFonts w:eastAsia="№Е"/>
          <w:i w:val="0"/>
          <w:iCs/>
          <w:sz w:val="24"/>
          <w:u w:val="none"/>
          <w:lang w:val="ru-RU"/>
        </w:rPr>
        <w:t>осенние и весенние работы по благоустройству пришкольного двора, уборка территории от скопившегося мусора, оформление цветников и клумб перед зданием школы.</w:t>
      </w:r>
      <w:r w:rsidRPr="003E2111">
        <w:rPr>
          <w:i/>
          <w:iCs/>
          <w:sz w:val="24"/>
          <w:lang w:val="ru-RU"/>
        </w:rPr>
        <w:t xml:space="preserve"> </w:t>
      </w:r>
    </w:p>
    <w:p w14:paraId="49C1DC5C" w14:textId="3977DA91" w:rsidR="004F3179" w:rsidRPr="003E2111" w:rsidRDefault="003E2111" w:rsidP="003E2111">
      <w:pPr>
        <w:tabs>
          <w:tab w:val="left" w:pos="1575"/>
        </w:tabs>
        <w:rPr>
          <w:rStyle w:val="CharAttribute501"/>
          <w:rFonts w:eastAsia="№Е"/>
          <w:b/>
          <w:sz w:val="24"/>
          <w:u w:val="none"/>
          <w:lang w:val="ru-RU"/>
        </w:rPr>
      </w:pPr>
      <w:proofErr w:type="spellStart"/>
      <w:r>
        <w:rPr>
          <w:b/>
          <w:sz w:val="24"/>
          <w:lang w:val="ru-RU"/>
        </w:rPr>
        <w:t>Волонтерство</w:t>
      </w:r>
      <w:proofErr w:type="spellEnd"/>
      <w:proofErr w:type="gramStart"/>
      <w:r>
        <w:rPr>
          <w:b/>
          <w:sz w:val="24"/>
          <w:lang w:val="ru-RU"/>
        </w:rPr>
        <w:t>-</w:t>
      </w:r>
      <w:r w:rsidR="004F3179" w:rsidRPr="003E2111">
        <w:rPr>
          <w:b/>
          <w:sz w:val="24"/>
          <w:lang w:val="ru-RU"/>
        </w:rPr>
        <w:t>«</w:t>
      </w:r>
      <w:proofErr w:type="gramEnd"/>
      <w:r>
        <w:rPr>
          <w:b/>
          <w:sz w:val="24"/>
          <w:lang w:val="ru-RU"/>
        </w:rPr>
        <w:t>Добровольцы и волонтеры</w:t>
      </w:r>
      <w:r w:rsidR="004F3179" w:rsidRPr="003E2111">
        <w:rPr>
          <w:b/>
          <w:sz w:val="24"/>
          <w:lang w:val="ru-RU"/>
        </w:rPr>
        <w:t>»:</w:t>
      </w:r>
      <w:r w:rsidR="004F3179" w:rsidRPr="003E2111">
        <w:rPr>
          <w:sz w:val="24"/>
          <w:lang w:val="ru-RU"/>
        </w:rPr>
        <w:t xml:space="preserve"> </w:t>
      </w:r>
      <w:r w:rsidR="004F3179" w:rsidRPr="003E2111">
        <w:rPr>
          <w:bCs/>
          <w:iCs/>
          <w:sz w:val="24"/>
          <w:lang w:val="ru-RU"/>
        </w:rPr>
        <w:t>помощь</w:t>
      </w:r>
      <w:r w:rsidR="004F3179" w:rsidRPr="003E2111">
        <w:rPr>
          <w:sz w:val="24"/>
          <w:lang w:val="ru-RU"/>
        </w:rPr>
        <w:t xml:space="preserve"> труженикам тыла, ветеранам труда, одиноким пенсионерам в уборке придомовой территории от снега</w:t>
      </w:r>
      <w:r>
        <w:rPr>
          <w:sz w:val="24"/>
          <w:lang w:val="ru-RU"/>
        </w:rPr>
        <w:t>, поздравление с праздничными датами, проведение различных социально значимых акций</w:t>
      </w:r>
      <w:r w:rsidR="004F3179" w:rsidRPr="003E2111">
        <w:rPr>
          <w:b/>
          <w:i/>
          <w:sz w:val="24"/>
          <w:lang w:val="ru-RU"/>
        </w:rPr>
        <w:t xml:space="preserve">. </w:t>
      </w:r>
    </w:p>
    <w:p w14:paraId="2D2F9BB3" w14:textId="4608CAB6" w:rsidR="004F3179" w:rsidRPr="003E2111" w:rsidRDefault="004F3179" w:rsidP="003E2111">
      <w:pPr>
        <w:shd w:val="clear" w:color="auto" w:fill="FFFFFF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3E2111">
        <w:rPr>
          <w:rStyle w:val="CharAttribute501"/>
          <w:rFonts w:eastAsia="№Е"/>
          <w:b/>
          <w:i w:val="0"/>
          <w:iCs/>
          <w:sz w:val="24"/>
          <w:u w:val="none"/>
          <w:lang w:val="ru-RU"/>
        </w:rPr>
        <w:t>Патриотическое воспитание</w:t>
      </w:r>
      <w:r w:rsidR="003E2111">
        <w:rPr>
          <w:rStyle w:val="CharAttribute501"/>
          <w:rFonts w:eastAsia="№Е"/>
          <w:b/>
          <w:i w:val="0"/>
          <w:sz w:val="24"/>
          <w:u w:val="none"/>
          <w:lang w:val="ru-RU"/>
        </w:rPr>
        <w:t>-</w:t>
      </w:r>
      <w:r w:rsidRPr="003E2111">
        <w:rPr>
          <w:rStyle w:val="CharAttribute501"/>
          <w:rFonts w:eastAsia="№Е"/>
          <w:b/>
          <w:i w:val="0"/>
          <w:sz w:val="24"/>
          <w:u w:val="none"/>
          <w:lang w:val="ru-RU"/>
        </w:rPr>
        <w:t xml:space="preserve"> </w:t>
      </w:r>
      <w:r w:rsidRPr="00ED3B0C">
        <w:rPr>
          <w:rStyle w:val="CharAttribute501"/>
          <w:rFonts w:eastAsia="№Е"/>
          <w:b/>
          <w:iCs/>
          <w:sz w:val="24"/>
          <w:u w:val="none"/>
          <w:lang w:val="ru-RU"/>
        </w:rPr>
        <w:t>Митинг «Вахта памяти», «Обелиск погибшим землякам».</w:t>
      </w:r>
      <w:r w:rsidRPr="003E2111">
        <w:rPr>
          <w:rStyle w:val="CharAttribute501"/>
          <w:rFonts w:eastAsia="№Е"/>
          <w:b/>
          <w:i w:val="0"/>
          <w:sz w:val="24"/>
          <w:u w:val="none"/>
          <w:lang w:val="ru-RU"/>
        </w:rPr>
        <w:t xml:space="preserve"> </w:t>
      </w:r>
      <w:proofErr w:type="gramStart"/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>Эти проекты</w:t>
      </w:r>
      <w:proofErr w:type="gramEnd"/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 ориентированные на преобразование окружающего школу социума показывают социальную значимость совместного творческого труда. </w:t>
      </w:r>
    </w:p>
    <w:p w14:paraId="1674F98C" w14:textId="77777777" w:rsidR="004F3179" w:rsidRPr="003E2111" w:rsidRDefault="004F3179" w:rsidP="003E2111">
      <w:pPr>
        <w:shd w:val="clear" w:color="auto" w:fill="FFFFFF"/>
        <w:ind w:firstLine="709"/>
        <w:rPr>
          <w:rStyle w:val="CharAttribute501"/>
          <w:rFonts w:eastAsiaTheme="minorHAnsi"/>
          <w:i w:val="0"/>
          <w:sz w:val="24"/>
          <w:u w:val="none"/>
          <w:lang w:val="ru-RU"/>
        </w:rPr>
      </w:pPr>
      <w:r w:rsidRPr="003E2111">
        <w:rPr>
          <w:sz w:val="24"/>
          <w:lang w:val="ru-RU" w:eastAsia="ru-RU"/>
        </w:rPr>
        <w:t>В результате у учащихся происходит формирование социальной активности и социальных компетентностей (сотрудничество, работа в команде; коммуникативные навыки; способность принимать собственные решения; умение определять свою позицию в общественных отношениях; опыт выполнения разнообразных социальных ролей; навыки самоконтроля).</w:t>
      </w:r>
    </w:p>
    <w:p w14:paraId="20962955" w14:textId="4A387A1B" w:rsidR="004F3179" w:rsidRPr="003E2111" w:rsidRDefault="004F3179" w:rsidP="003E2111">
      <w:pPr>
        <w:numPr>
          <w:ilvl w:val="0"/>
          <w:numId w:val="3"/>
        </w:numPr>
        <w:tabs>
          <w:tab w:val="left" w:pos="993"/>
          <w:tab w:val="left" w:pos="1310"/>
        </w:tabs>
        <w:wordWrap/>
        <w:autoSpaceDE/>
        <w:autoSpaceDN/>
        <w:ind w:left="0" w:firstLine="567"/>
        <w:rPr>
          <w:bCs/>
          <w:sz w:val="24"/>
          <w:lang w:val="ru-RU"/>
        </w:rPr>
      </w:pPr>
      <w:r w:rsidRPr="003E2111">
        <w:rPr>
          <w:b/>
          <w:bCs/>
          <w:sz w:val="24"/>
          <w:lang w:val="ru-RU"/>
        </w:rPr>
        <w:t>акции</w:t>
      </w:r>
      <w:r w:rsidRPr="003E2111">
        <w:rPr>
          <w:bCs/>
          <w:sz w:val="24"/>
          <w:lang w:val="ru-RU"/>
        </w:rPr>
        <w:t>:</w:t>
      </w:r>
      <w:r w:rsidRPr="003E2111">
        <w:rPr>
          <w:sz w:val="24"/>
          <w:lang w:val="ru-RU"/>
        </w:rPr>
        <w:t xml:space="preserve"> «Неделя Добра»,</w:t>
      </w:r>
      <w:r w:rsidRPr="003E2111">
        <w:rPr>
          <w:b/>
          <w:i/>
          <w:sz w:val="24"/>
          <w:lang w:val="ru-RU"/>
        </w:rPr>
        <w:t xml:space="preserve"> </w:t>
      </w:r>
      <w:r w:rsidRPr="003E2111">
        <w:rPr>
          <w:bCs/>
          <w:sz w:val="24"/>
          <w:lang w:val="ru-RU"/>
        </w:rPr>
        <w:t xml:space="preserve">«Бессмертный полк», </w:t>
      </w:r>
      <w:r w:rsidRPr="003E2111">
        <w:rPr>
          <w:bCs/>
          <w:iCs/>
          <w:sz w:val="24"/>
          <w:lang w:val="ru-RU"/>
        </w:rPr>
        <w:t>«Георгиевская ленточка», «Окна Победы</w:t>
      </w:r>
      <w:proofErr w:type="gramStart"/>
      <w:r w:rsidRPr="003E2111">
        <w:rPr>
          <w:bCs/>
          <w:iCs/>
          <w:sz w:val="24"/>
          <w:lang w:val="ru-RU"/>
        </w:rPr>
        <w:t xml:space="preserve">»,  </w:t>
      </w:r>
      <w:r w:rsidRPr="003E2111">
        <w:rPr>
          <w:bCs/>
          <w:sz w:val="24"/>
          <w:lang w:val="ru-RU"/>
        </w:rPr>
        <w:t>«</w:t>
      </w:r>
      <w:proofErr w:type="gramEnd"/>
      <w:r w:rsidRPr="003E2111">
        <w:rPr>
          <w:bCs/>
          <w:sz w:val="24"/>
          <w:lang w:val="ru-RU"/>
        </w:rPr>
        <w:t>День памяти и скорби»</w:t>
      </w:r>
      <w:r w:rsidR="00CD6A0A">
        <w:rPr>
          <w:bCs/>
          <w:sz w:val="24"/>
          <w:lang w:val="ru-RU"/>
        </w:rPr>
        <w:t xml:space="preserve"> и др.</w:t>
      </w:r>
      <w:r w:rsidRPr="003E2111">
        <w:rPr>
          <w:bCs/>
          <w:sz w:val="24"/>
          <w:lang w:val="ru-RU"/>
        </w:rPr>
        <w:t xml:space="preserve">; </w:t>
      </w:r>
    </w:p>
    <w:p w14:paraId="3BBC6192" w14:textId="17B437D9" w:rsidR="004F3179" w:rsidRPr="003E2111" w:rsidRDefault="004F3179" w:rsidP="003E2111">
      <w:pPr>
        <w:numPr>
          <w:ilvl w:val="0"/>
          <w:numId w:val="3"/>
        </w:numPr>
        <w:tabs>
          <w:tab w:val="left" w:pos="993"/>
          <w:tab w:val="left" w:pos="1310"/>
        </w:tabs>
        <w:wordWrap/>
        <w:autoSpaceDE/>
        <w:autoSpaceDN/>
        <w:ind w:left="0" w:firstLine="567"/>
        <w:rPr>
          <w:bCs/>
          <w:sz w:val="24"/>
          <w:lang w:val="ru-RU"/>
        </w:rPr>
      </w:pPr>
      <w:r w:rsidRPr="003E2111">
        <w:rPr>
          <w:b/>
          <w:bCs/>
          <w:sz w:val="24"/>
          <w:lang w:val="ru-RU"/>
        </w:rPr>
        <w:t>праздники</w:t>
      </w:r>
      <w:r w:rsidRPr="003E2111">
        <w:rPr>
          <w:bCs/>
          <w:sz w:val="24"/>
          <w:lang w:val="ru-RU"/>
        </w:rPr>
        <w:t>: «День Знаний</w:t>
      </w:r>
      <w:r w:rsidR="003E2111" w:rsidRPr="003E2111">
        <w:rPr>
          <w:bCs/>
          <w:sz w:val="24"/>
          <w:lang w:val="ru-RU"/>
        </w:rPr>
        <w:t>», «</w:t>
      </w:r>
      <w:r w:rsidRPr="003E2111">
        <w:rPr>
          <w:bCs/>
          <w:sz w:val="24"/>
          <w:lang w:val="ru-RU"/>
        </w:rPr>
        <w:t>День пожилого человека», «День Учителя», «День Матери», «Новый год»</w:t>
      </w:r>
      <w:proofErr w:type="gramStart"/>
      <w:r w:rsidRPr="003E2111">
        <w:rPr>
          <w:bCs/>
          <w:sz w:val="24"/>
          <w:lang w:val="ru-RU"/>
        </w:rPr>
        <w:t>, ,</w:t>
      </w:r>
      <w:proofErr w:type="gramEnd"/>
      <w:r w:rsidRPr="003E2111">
        <w:rPr>
          <w:bCs/>
          <w:sz w:val="24"/>
          <w:lang w:val="ru-RU"/>
        </w:rPr>
        <w:t xml:space="preserve"> «День Победы»</w:t>
      </w:r>
      <w:r w:rsidR="00CD6A0A">
        <w:rPr>
          <w:bCs/>
          <w:sz w:val="24"/>
          <w:lang w:val="ru-RU"/>
        </w:rPr>
        <w:t xml:space="preserve"> и др</w:t>
      </w:r>
      <w:r w:rsidRPr="003E2111">
        <w:rPr>
          <w:bCs/>
          <w:sz w:val="24"/>
          <w:lang w:val="ru-RU"/>
        </w:rPr>
        <w:t>.</w:t>
      </w:r>
    </w:p>
    <w:p w14:paraId="44F7E0A6" w14:textId="77777777" w:rsidR="004F3179" w:rsidRPr="003E2111" w:rsidRDefault="004F3179" w:rsidP="003E2111">
      <w:pPr>
        <w:numPr>
          <w:ilvl w:val="0"/>
          <w:numId w:val="3"/>
        </w:numPr>
        <w:tabs>
          <w:tab w:val="left" w:pos="993"/>
          <w:tab w:val="left" w:pos="1310"/>
        </w:tabs>
        <w:wordWrap/>
        <w:autoSpaceDE/>
        <w:autoSpaceDN/>
        <w:ind w:left="0" w:firstLine="567"/>
        <w:rPr>
          <w:bCs/>
          <w:sz w:val="24"/>
          <w:lang w:val="ru-RU"/>
        </w:rPr>
      </w:pPr>
      <w:r w:rsidRPr="003E2111">
        <w:rPr>
          <w:b/>
          <w:bCs/>
          <w:sz w:val="24"/>
          <w:lang w:val="ru-RU"/>
        </w:rPr>
        <w:t>конкурсы</w:t>
      </w:r>
      <w:r w:rsidRPr="003E2111">
        <w:rPr>
          <w:bCs/>
          <w:sz w:val="24"/>
          <w:lang w:val="ru-RU"/>
        </w:rPr>
        <w:t xml:space="preserve">: творческие конкурсы рисунков, чтецов </w:t>
      </w:r>
      <w:proofErr w:type="gramStart"/>
      <w:r w:rsidRPr="003E2111">
        <w:rPr>
          <w:bCs/>
          <w:sz w:val="24"/>
          <w:lang w:val="ru-RU"/>
        </w:rPr>
        <w:t>и  инсценированной</w:t>
      </w:r>
      <w:proofErr w:type="gramEnd"/>
      <w:r w:rsidRPr="003E2111">
        <w:rPr>
          <w:bCs/>
          <w:sz w:val="24"/>
          <w:lang w:val="ru-RU"/>
        </w:rPr>
        <w:t xml:space="preserve"> песни, посвященных Дню Победы, Дню Матери, Дню России, Дню конституции, важным юбилейным датам страны и Кузбасса, которые открывают возможности для творческой самореализации школьников и включают их в деятельную заботу об окружающих. </w:t>
      </w:r>
    </w:p>
    <w:p w14:paraId="74722C80" w14:textId="77777777" w:rsidR="004F3179" w:rsidRPr="003E2111" w:rsidRDefault="004F3179" w:rsidP="003E2111">
      <w:pPr>
        <w:tabs>
          <w:tab w:val="left" w:pos="993"/>
          <w:tab w:val="left" w:pos="1310"/>
        </w:tabs>
        <w:ind w:firstLine="567"/>
        <w:rPr>
          <w:bCs/>
          <w:sz w:val="24"/>
          <w:lang w:val="ru-RU"/>
        </w:rPr>
      </w:pPr>
      <w:r w:rsidRPr="003E2111">
        <w:rPr>
          <w:bCs/>
          <w:sz w:val="24"/>
          <w:lang w:val="ru-RU"/>
        </w:rPr>
        <w:t xml:space="preserve">Наши школьные традиции, лежащие в основе внешкольного уровня, ключевые дела адаптированы к условиям нашей сельской школы и направлены на воспитание жизнеспособной личности, трудоспособной, социально активной, умеющей и желающей строить свою жизнь на селе, трудиться на благо села, заряженной патриотизмом по отношению к малой Родине </w:t>
      </w:r>
      <w:proofErr w:type="gramStart"/>
      <w:r w:rsidRPr="003E2111">
        <w:rPr>
          <w:bCs/>
          <w:sz w:val="24"/>
          <w:lang w:val="ru-RU"/>
        </w:rPr>
        <w:t>и  чувством</w:t>
      </w:r>
      <w:proofErr w:type="gramEnd"/>
      <w:r w:rsidRPr="003E2111">
        <w:rPr>
          <w:bCs/>
          <w:sz w:val="24"/>
          <w:lang w:val="ru-RU"/>
        </w:rPr>
        <w:t xml:space="preserve"> ответственности за нее. За этим наша особая миссия школы – социокультурного центра села, ориентированная на достижение цели на основе совместных усилий семьи, школы, социума в целом.</w:t>
      </w:r>
    </w:p>
    <w:p w14:paraId="5B220F6D" w14:textId="77777777" w:rsidR="004F3179" w:rsidRPr="003E2111" w:rsidRDefault="004F3179" w:rsidP="003E2111">
      <w:pPr>
        <w:ind w:firstLine="567"/>
        <w:rPr>
          <w:sz w:val="24"/>
          <w:lang w:val="ru-RU"/>
        </w:rPr>
      </w:pPr>
      <w:r w:rsidRPr="003E2111">
        <w:rPr>
          <w:sz w:val="24"/>
          <w:lang w:val="ru-RU"/>
        </w:rPr>
        <w:tab/>
      </w:r>
    </w:p>
    <w:p w14:paraId="315F47DF" w14:textId="2B4CC7A5" w:rsidR="004F3179" w:rsidRPr="00ED3B0C" w:rsidRDefault="004F3179" w:rsidP="00ED3B0C">
      <w:pPr>
        <w:ind w:firstLine="567"/>
        <w:rPr>
          <w:b/>
          <w:bCs/>
          <w:i/>
          <w:iCs/>
          <w:sz w:val="24"/>
          <w:lang w:val="ru-RU"/>
        </w:rPr>
      </w:pPr>
      <w:r w:rsidRPr="003E2111">
        <w:rPr>
          <w:b/>
          <w:bCs/>
          <w:i/>
          <w:iCs/>
          <w:sz w:val="24"/>
          <w:lang w:val="ru-RU"/>
        </w:rPr>
        <w:t>На школьном уровне:</w:t>
      </w:r>
    </w:p>
    <w:p w14:paraId="2F551133" w14:textId="77777777" w:rsidR="004F3179" w:rsidRPr="00ED3B0C" w:rsidRDefault="004F3179" w:rsidP="003E2111">
      <w:pPr>
        <w:pStyle w:val="a3"/>
        <w:numPr>
          <w:ilvl w:val="0"/>
          <w:numId w:val="6"/>
        </w:numPr>
        <w:tabs>
          <w:tab w:val="left" w:pos="993"/>
          <w:tab w:val="left" w:pos="1310"/>
        </w:tabs>
        <w:suppressAutoHyphens/>
        <w:rPr>
          <w:rFonts w:ascii="Times New Roman"/>
          <w:i/>
          <w:iCs/>
          <w:sz w:val="24"/>
          <w:szCs w:val="24"/>
          <w:lang w:val="ru-RU"/>
        </w:rPr>
      </w:pPr>
      <w:r w:rsidRPr="003E2111">
        <w:rPr>
          <w:rStyle w:val="CharAttribute501"/>
          <w:rFonts w:eastAsia="№Е"/>
          <w:b/>
          <w:sz w:val="24"/>
          <w:szCs w:val="24"/>
          <w:u w:val="none"/>
          <w:lang w:val="ru-RU"/>
        </w:rPr>
        <w:t>комплекс коллективных творческих дел</w:t>
      </w:r>
      <w:r w:rsidRPr="003E2111">
        <w:rPr>
          <w:rStyle w:val="CharAttribute501"/>
          <w:rFonts w:eastAsia="№Е"/>
          <w:sz w:val="24"/>
          <w:szCs w:val="24"/>
          <w:u w:val="none"/>
          <w:lang w:val="ru-RU"/>
        </w:rPr>
        <w:t xml:space="preserve">, </w:t>
      </w:r>
      <w:r w:rsidRPr="00ED3B0C">
        <w:rPr>
          <w:rStyle w:val="CharAttribute501"/>
          <w:rFonts w:eastAsia="№Е"/>
          <w:i w:val="0"/>
          <w:iCs/>
          <w:sz w:val="24"/>
          <w:szCs w:val="24"/>
          <w:u w:val="none"/>
          <w:lang w:val="ru-RU"/>
        </w:rPr>
        <w:t>в процессе которых складывается особая детско-взрослая общность, характеризующаяся доверительными, поддерживающими взаимоотношениями, ответственным отношением к делу, атмосферой эмоционально-психологического комфорта, доброго юмора и общей радости. Театрализованные выступления педагогов, родителей и школьников с элементами доброго юмора, пародий, импровизаций на темы жизни школьников и учителей создают в школе атмосферу творчества и неформального общения, способствуют сплочению детского, педагогического и родительского сообществ школы.</w:t>
      </w:r>
    </w:p>
    <w:p w14:paraId="6D81AD89" w14:textId="77777777" w:rsidR="004F3179" w:rsidRPr="003E2111" w:rsidRDefault="004F3179" w:rsidP="003E2111">
      <w:pPr>
        <w:pStyle w:val="a3"/>
        <w:numPr>
          <w:ilvl w:val="0"/>
          <w:numId w:val="6"/>
        </w:numPr>
        <w:tabs>
          <w:tab w:val="left" w:pos="993"/>
          <w:tab w:val="left" w:pos="1310"/>
        </w:tabs>
        <w:suppressAutoHyphens/>
        <w:rPr>
          <w:rFonts w:ascii="Times New Roman"/>
          <w:i/>
          <w:sz w:val="24"/>
          <w:szCs w:val="24"/>
          <w:lang w:val="ru-RU"/>
        </w:rPr>
      </w:pPr>
      <w:r w:rsidRPr="003E2111">
        <w:rPr>
          <w:rStyle w:val="CharAttribute501"/>
          <w:rFonts w:eastAsia="№Е"/>
          <w:b/>
          <w:sz w:val="24"/>
          <w:szCs w:val="24"/>
          <w:u w:val="none"/>
          <w:lang w:val="ru-RU"/>
        </w:rPr>
        <w:t>общешкольные праздники</w:t>
      </w:r>
      <w:r w:rsidRPr="003E2111">
        <w:rPr>
          <w:rStyle w:val="CharAttribute501"/>
          <w:rFonts w:eastAsia="№Е"/>
          <w:sz w:val="24"/>
          <w:szCs w:val="24"/>
          <w:u w:val="none"/>
          <w:lang w:val="ru-RU"/>
        </w:rPr>
        <w:t xml:space="preserve"> – </w:t>
      </w:r>
      <w:r w:rsidRPr="00ED3B0C">
        <w:rPr>
          <w:rStyle w:val="CharAttribute501"/>
          <w:rFonts w:eastAsia="№Е"/>
          <w:i w:val="0"/>
          <w:iCs/>
          <w:sz w:val="24"/>
          <w:szCs w:val="24"/>
          <w:u w:val="none"/>
          <w:lang w:val="ru-RU"/>
        </w:rPr>
        <w:t>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</w:t>
      </w:r>
      <w:r w:rsidRPr="003E2111">
        <w:rPr>
          <w:rStyle w:val="CharAttribute501"/>
          <w:rFonts w:eastAsia="№Е"/>
          <w:sz w:val="24"/>
          <w:szCs w:val="24"/>
          <w:u w:val="none"/>
          <w:lang w:val="ru-RU"/>
        </w:rPr>
        <w:t xml:space="preserve"> </w:t>
      </w:r>
    </w:p>
    <w:p w14:paraId="22EB6312" w14:textId="77777777" w:rsidR="004F3179" w:rsidRPr="00ED3B0C" w:rsidRDefault="004F3179" w:rsidP="003E2111">
      <w:pPr>
        <w:pStyle w:val="a3"/>
        <w:numPr>
          <w:ilvl w:val="0"/>
          <w:numId w:val="6"/>
        </w:numPr>
        <w:tabs>
          <w:tab w:val="left" w:pos="0"/>
          <w:tab w:val="left" w:pos="993"/>
          <w:tab w:val="left" w:pos="1310"/>
        </w:tabs>
        <w:suppressAutoHyphens/>
        <w:rPr>
          <w:rFonts w:ascii="Times New Roman"/>
          <w:sz w:val="24"/>
          <w:szCs w:val="24"/>
          <w:lang w:val="ru-RU"/>
        </w:rPr>
      </w:pPr>
      <w:r w:rsidRPr="003E2111">
        <w:rPr>
          <w:rStyle w:val="CharAttribute501"/>
          <w:rFonts w:eastAsia="№Е"/>
          <w:b/>
          <w:sz w:val="24"/>
          <w:szCs w:val="24"/>
          <w:u w:val="none"/>
          <w:lang w:val="ru-RU"/>
        </w:rPr>
        <w:t>торжественные линейки</w:t>
      </w:r>
      <w:r w:rsidRPr="003E2111">
        <w:rPr>
          <w:rStyle w:val="CharAttribute501"/>
          <w:rFonts w:eastAsia="№Е"/>
          <w:sz w:val="24"/>
          <w:szCs w:val="24"/>
          <w:u w:val="none"/>
          <w:lang w:val="ru-RU"/>
        </w:rPr>
        <w:t xml:space="preserve">, </w:t>
      </w:r>
      <w:r w:rsidRPr="00ED3B0C">
        <w:rPr>
          <w:rFonts w:ascii="Times New Roman"/>
          <w:bCs/>
          <w:sz w:val="24"/>
          <w:szCs w:val="24"/>
          <w:lang w:val="ru-RU"/>
        </w:rPr>
        <w:t xml:space="preserve">связанные с переходом учащихся на </w:t>
      </w:r>
      <w:r w:rsidRPr="00ED3B0C">
        <w:rPr>
          <w:rStyle w:val="CharAttribute501"/>
          <w:rFonts w:eastAsia="№Е"/>
          <w:i w:val="0"/>
          <w:iCs/>
          <w:sz w:val="24"/>
          <w:szCs w:val="24"/>
          <w:u w:val="none"/>
          <w:lang w:val="ru-RU"/>
        </w:rPr>
        <w:t>следующую</w:t>
      </w:r>
      <w:r w:rsidRPr="00ED3B0C">
        <w:rPr>
          <w:rFonts w:ascii="Times New Roman"/>
          <w:bCs/>
          <w:i/>
          <w:iCs/>
          <w:sz w:val="24"/>
          <w:szCs w:val="24"/>
          <w:lang w:val="ru-RU"/>
        </w:rPr>
        <w:t xml:space="preserve"> </w:t>
      </w:r>
      <w:r w:rsidRPr="00ED3B0C">
        <w:rPr>
          <w:rFonts w:ascii="Times New Roman"/>
          <w:bCs/>
          <w:sz w:val="24"/>
          <w:szCs w:val="24"/>
          <w:lang w:val="ru-RU"/>
        </w:rPr>
        <w:t xml:space="preserve">ступень образования, символизирующие приобретение ими новых социальных статусов в школе и </w:t>
      </w:r>
      <w:r w:rsidRPr="00ED3B0C">
        <w:rPr>
          <w:rFonts w:ascii="Times New Roman"/>
          <w:bCs/>
          <w:i/>
          <w:iCs/>
          <w:sz w:val="24"/>
          <w:szCs w:val="24"/>
          <w:lang w:val="ru-RU"/>
        </w:rPr>
        <w:t>р</w:t>
      </w:r>
      <w:r w:rsidRPr="00ED3B0C">
        <w:rPr>
          <w:rStyle w:val="CharAttribute501"/>
          <w:rFonts w:eastAsia="№Е"/>
          <w:i w:val="0"/>
          <w:iCs/>
          <w:sz w:val="24"/>
          <w:szCs w:val="24"/>
          <w:u w:val="none"/>
          <w:lang w:val="ru-RU"/>
        </w:rPr>
        <w:t>азвивающие школьную идентичность детей.</w:t>
      </w:r>
      <w:r w:rsidRPr="00ED3B0C">
        <w:rPr>
          <w:rStyle w:val="CharAttribute501"/>
          <w:rFonts w:eastAsia="№Е"/>
          <w:sz w:val="24"/>
          <w:szCs w:val="24"/>
          <w:u w:val="none"/>
          <w:lang w:val="ru-RU"/>
        </w:rPr>
        <w:t xml:space="preserve"> Ц</w:t>
      </w:r>
      <w:r w:rsidRPr="00ED3B0C">
        <w:rPr>
          <w:rFonts w:ascii="Times New Roman"/>
          <w:bCs/>
          <w:sz w:val="24"/>
          <w:szCs w:val="24"/>
          <w:lang w:val="ru-RU"/>
        </w:rPr>
        <w:t>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14:paraId="3B447E95" w14:textId="77777777" w:rsidR="004F3179" w:rsidRPr="003E2111" w:rsidRDefault="004F3179" w:rsidP="003E2111">
      <w:pPr>
        <w:pStyle w:val="a3"/>
        <w:numPr>
          <w:ilvl w:val="0"/>
          <w:numId w:val="6"/>
        </w:numPr>
        <w:suppressAutoHyphens/>
        <w:rPr>
          <w:rFonts w:ascii="Times New Roman"/>
          <w:b/>
          <w:sz w:val="24"/>
          <w:szCs w:val="24"/>
          <w:lang w:val="ru-RU"/>
        </w:rPr>
      </w:pPr>
      <w:r w:rsidRPr="003E2111">
        <w:rPr>
          <w:rFonts w:ascii="Times New Roman"/>
          <w:b/>
          <w:i/>
          <w:sz w:val="24"/>
          <w:szCs w:val="24"/>
          <w:lang w:val="ru-RU"/>
        </w:rPr>
        <w:lastRenderedPageBreak/>
        <w:t>мероприятия по безопасности и ЗОЖ</w:t>
      </w:r>
      <w:r w:rsidRPr="003E2111">
        <w:rPr>
          <w:rFonts w:ascii="Times New Roman"/>
          <w:b/>
          <w:sz w:val="24"/>
          <w:szCs w:val="24"/>
          <w:lang w:val="ru-RU"/>
        </w:rPr>
        <w:t xml:space="preserve"> – </w:t>
      </w:r>
      <w:r w:rsidRPr="003E2111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регулярно проводимый комплекс мероприятий, направленный на сохранение жизни и здоровья обучающихся: </w:t>
      </w:r>
      <w:r w:rsidRPr="003E2111">
        <w:rPr>
          <w:rFonts w:ascii="Times New Roman"/>
          <w:sz w:val="24"/>
          <w:szCs w:val="24"/>
          <w:lang w:val="ru-RU"/>
        </w:rPr>
        <w:t>Уроки безопасности, классные часы «3 сентября – День солидарности в борьбе с терроризмом», недели дорожной безопасности (сентябрь, май), классные часы «Осторожно, тонкий лед!», «Осторожно, опасные сосульки!», «Лесные пожары», «Наводнение», «Землетрясения».</w:t>
      </w:r>
    </w:p>
    <w:p w14:paraId="4DB8FA30" w14:textId="77777777" w:rsidR="002C249E" w:rsidRPr="003E2111" w:rsidRDefault="000D19C7" w:rsidP="003E2111">
      <w:pPr>
        <w:wordWrap/>
        <w:ind w:firstLine="709"/>
        <w:rPr>
          <w:rStyle w:val="CharAttribute501"/>
          <w:rFonts w:eastAsia="№Е"/>
          <w:b/>
          <w:bCs/>
          <w:i w:val="0"/>
          <w:iCs/>
          <w:sz w:val="24"/>
          <w:lang w:val="ru-RU"/>
        </w:rPr>
      </w:pPr>
      <w:r w:rsidRPr="003E2111">
        <w:rPr>
          <w:b/>
          <w:bCs/>
          <w:i/>
          <w:iCs/>
          <w:sz w:val="24"/>
          <w:lang w:val="ru-RU"/>
        </w:rPr>
        <w:t>На уровне классов:</w:t>
      </w:r>
    </w:p>
    <w:p w14:paraId="4C62D808" w14:textId="35585165" w:rsidR="002C249E" w:rsidRPr="003E2111" w:rsidRDefault="000D19C7" w:rsidP="003E2111">
      <w:pPr>
        <w:wordWrap/>
        <w:ind w:firstLine="709"/>
        <w:rPr>
          <w:rStyle w:val="CharAttribute501"/>
          <w:rFonts w:eastAsia="№Е"/>
          <w:b/>
          <w:bCs/>
          <w:i w:val="0"/>
          <w:iCs/>
          <w:sz w:val="24"/>
          <w:lang w:val="ru-RU"/>
        </w:rPr>
      </w:pP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>участие школьных классов в</w:t>
      </w:r>
      <w:r w:rsidR="004F3179"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 разработке, организации </w:t>
      </w:r>
      <w:r w:rsidR="00ED3B0C" w:rsidRPr="003E2111">
        <w:rPr>
          <w:rStyle w:val="CharAttribute501"/>
          <w:rFonts w:eastAsia="№Е"/>
          <w:i w:val="0"/>
          <w:sz w:val="24"/>
          <w:u w:val="none"/>
          <w:lang w:val="ru-RU"/>
        </w:rPr>
        <w:t>и реализации</w:t>
      </w:r>
      <w:r w:rsidR="004F3179"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 общешкольных ключевых дел.</w:t>
      </w: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</w:p>
    <w:p w14:paraId="07068785" w14:textId="77777777" w:rsidR="002C249E" w:rsidRPr="003E2111" w:rsidRDefault="000D19C7" w:rsidP="003E2111">
      <w:pPr>
        <w:wordWrap/>
        <w:ind w:firstLine="709"/>
        <w:rPr>
          <w:rStyle w:val="CharAttribute501"/>
          <w:rFonts w:eastAsia="№Е"/>
          <w:b/>
          <w:bCs/>
          <w:i w:val="0"/>
          <w:iCs/>
          <w:sz w:val="24"/>
          <w:lang w:val="ru-RU"/>
        </w:rPr>
      </w:pPr>
      <w:r w:rsidRPr="003E2111">
        <w:rPr>
          <w:b/>
          <w:bCs/>
          <w:i/>
          <w:iCs/>
          <w:sz w:val="24"/>
          <w:lang w:val="ru-RU"/>
        </w:rPr>
        <w:t>На уровне</w:t>
      </w:r>
      <w:r w:rsidR="00F42B4E" w:rsidRPr="003E2111">
        <w:rPr>
          <w:b/>
          <w:bCs/>
          <w:i/>
          <w:iCs/>
          <w:sz w:val="24"/>
          <w:lang w:val="ru-RU"/>
        </w:rPr>
        <w:t xml:space="preserve"> обучающихся</w:t>
      </w:r>
      <w:r w:rsidRPr="003E2111">
        <w:rPr>
          <w:b/>
          <w:bCs/>
          <w:i/>
          <w:iCs/>
          <w:sz w:val="24"/>
          <w:lang w:val="ru-RU"/>
        </w:rPr>
        <w:t>:</w:t>
      </w:r>
      <w:r w:rsidRPr="003E2111">
        <w:rPr>
          <w:rStyle w:val="CharAttribute501"/>
          <w:rFonts w:eastAsia="№Е"/>
          <w:b/>
          <w:bCs/>
          <w:i w:val="0"/>
          <w:iCs/>
          <w:sz w:val="24"/>
          <w:lang w:val="ru-RU"/>
        </w:rPr>
        <w:t xml:space="preserve"> </w:t>
      </w:r>
    </w:p>
    <w:p w14:paraId="2089C047" w14:textId="77777777" w:rsidR="004F3179" w:rsidRPr="003E2111" w:rsidRDefault="004F3179" w:rsidP="003E2111">
      <w:pPr>
        <w:numPr>
          <w:ilvl w:val="0"/>
          <w:numId w:val="4"/>
        </w:numPr>
        <w:tabs>
          <w:tab w:val="left" w:pos="0"/>
          <w:tab w:val="left" w:pos="851"/>
        </w:tabs>
        <w:wordWrap/>
        <w:autoSpaceDE/>
        <w:autoSpaceDN/>
        <w:ind w:left="0" w:firstLine="567"/>
        <w:rPr>
          <w:sz w:val="24"/>
          <w:lang w:val="ru-RU"/>
        </w:rPr>
      </w:pPr>
      <w:r w:rsidRPr="00ED3B0C">
        <w:rPr>
          <w:rStyle w:val="CharAttribute501"/>
          <w:rFonts w:eastAsia="№Е"/>
          <w:i w:val="0"/>
          <w:sz w:val="24"/>
          <w:lang w:val="ru-RU"/>
        </w:rPr>
        <w:t>вовлечение</w:t>
      </w:r>
      <w:r w:rsidRPr="003E2111">
        <w:rPr>
          <w:rStyle w:val="CharAttribute501"/>
          <w:rFonts w:eastAsia="№Е"/>
          <w:iCs/>
          <w:sz w:val="24"/>
          <w:lang w:val="ru-RU"/>
        </w:rPr>
        <w:t xml:space="preserve"> </w:t>
      </w:r>
      <w:r w:rsidRPr="003E2111">
        <w:rPr>
          <w:sz w:val="24"/>
          <w:lang w:val="ru-RU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14:paraId="5FA217CB" w14:textId="77777777" w:rsidR="004F3179" w:rsidRPr="003E2111" w:rsidRDefault="004F3179" w:rsidP="003E2111">
      <w:pPr>
        <w:numPr>
          <w:ilvl w:val="0"/>
          <w:numId w:val="4"/>
        </w:numPr>
        <w:tabs>
          <w:tab w:val="left" w:pos="0"/>
          <w:tab w:val="left" w:pos="851"/>
        </w:tabs>
        <w:wordWrap/>
        <w:autoSpaceDE/>
        <w:autoSpaceDN/>
        <w:ind w:left="0" w:firstLine="567"/>
        <w:rPr>
          <w:rFonts w:eastAsia="№Е"/>
          <w:iCs/>
          <w:sz w:val="24"/>
          <w:lang w:val="ru-RU"/>
        </w:rPr>
      </w:pPr>
      <w:r w:rsidRPr="003E2111">
        <w:rPr>
          <w:sz w:val="24"/>
          <w:lang w:val="ru-RU"/>
        </w:rPr>
        <w:t>индивидуальная помощь ребенку (</w:t>
      </w:r>
      <w:r w:rsidRPr="003E2111">
        <w:rPr>
          <w:rFonts w:eastAsia="№Е"/>
          <w:iCs/>
          <w:sz w:val="24"/>
          <w:lang w:val="ru-RU"/>
        </w:rPr>
        <w:t xml:space="preserve">при необходимости) в освоении навыков </w:t>
      </w:r>
      <w:r w:rsidRPr="003E2111">
        <w:rPr>
          <w:sz w:val="24"/>
          <w:lang w:val="ru-RU"/>
        </w:rPr>
        <w:t>подготовки, проведения и анализа ключевых дел;</w:t>
      </w:r>
    </w:p>
    <w:p w14:paraId="6877A2D5" w14:textId="77777777" w:rsidR="004F3179" w:rsidRPr="003E2111" w:rsidRDefault="004F3179" w:rsidP="003E2111">
      <w:pPr>
        <w:numPr>
          <w:ilvl w:val="0"/>
          <w:numId w:val="4"/>
        </w:numPr>
        <w:tabs>
          <w:tab w:val="left" w:pos="0"/>
          <w:tab w:val="left" w:pos="851"/>
        </w:tabs>
        <w:wordWrap/>
        <w:autoSpaceDE/>
        <w:autoSpaceDN/>
        <w:ind w:left="0" w:firstLine="567"/>
        <w:rPr>
          <w:rFonts w:eastAsia="№Е"/>
          <w:b/>
          <w:bCs/>
          <w:iCs/>
          <w:sz w:val="24"/>
          <w:lang w:val="ru-RU"/>
        </w:rPr>
      </w:pPr>
      <w:r w:rsidRPr="003E2111">
        <w:rPr>
          <w:sz w:val="24"/>
          <w:lang w:val="ru-RU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14:paraId="50AEA849" w14:textId="77777777" w:rsidR="004F3179" w:rsidRPr="003E2111" w:rsidRDefault="004F3179" w:rsidP="003E2111">
      <w:pPr>
        <w:rPr>
          <w:sz w:val="24"/>
          <w:lang w:val="ru-RU"/>
        </w:rPr>
      </w:pPr>
      <w:r w:rsidRPr="003E2111">
        <w:rPr>
          <w:sz w:val="24"/>
          <w:lang w:val="ru-RU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ответственного.</w:t>
      </w:r>
    </w:p>
    <w:p w14:paraId="577AC95E" w14:textId="77777777" w:rsidR="004F3179" w:rsidRPr="003E2111" w:rsidRDefault="004F3179" w:rsidP="003E2111">
      <w:pPr>
        <w:pStyle w:val="a3"/>
        <w:numPr>
          <w:ilvl w:val="0"/>
          <w:numId w:val="5"/>
        </w:numPr>
        <w:suppressAutoHyphens/>
        <w:rPr>
          <w:rFonts w:ascii="Times New Roman"/>
          <w:sz w:val="24"/>
          <w:szCs w:val="24"/>
          <w:lang w:val="ru-RU"/>
        </w:rPr>
      </w:pPr>
      <w:r w:rsidRPr="003E2111">
        <w:rPr>
          <w:rFonts w:ascii="Times New Roman"/>
          <w:sz w:val="24"/>
          <w:szCs w:val="24"/>
          <w:lang w:val="ru-RU"/>
        </w:rPr>
        <w:t xml:space="preserve">Раскрытие </w:t>
      </w:r>
      <w:proofErr w:type="gramStart"/>
      <w:r w:rsidRPr="003E2111">
        <w:rPr>
          <w:rFonts w:ascii="Times New Roman"/>
          <w:sz w:val="24"/>
          <w:szCs w:val="24"/>
          <w:lang w:val="ru-RU"/>
        </w:rPr>
        <w:t>индивидуальных творческих способностей</w:t>
      </w:r>
      <w:proofErr w:type="gramEnd"/>
      <w:r w:rsidRPr="003E2111">
        <w:rPr>
          <w:rFonts w:ascii="Times New Roman"/>
          <w:sz w:val="24"/>
          <w:szCs w:val="24"/>
          <w:lang w:val="ru-RU"/>
        </w:rPr>
        <w:t xml:space="preserve"> обучающихся через участие в муниципальных и областных акциях, конкурсах, олимпиадах.</w:t>
      </w:r>
    </w:p>
    <w:p w14:paraId="1C8BF49E" w14:textId="77777777" w:rsidR="004F3179" w:rsidRPr="003E2111" w:rsidRDefault="004F3179" w:rsidP="003E2111">
      <w:pPr>
        <w:wordWrap/>
        <w:jc w:val="center"/>
        <w:rPr>
          <w:b/>
          <w:iCs/>
          <w:color w:val="000000"/>
          <w:w w:val="0"/>
          <w:sz w:val="24"/>
          <w:lang w:val="ru-RU"/>
        </w:rPr>
      </w:pPr>
    </w:p>
    <w:p w14:paraId="4034003B" w14:textId="77777777" w:rsidR="000D19C7" w:rsidRPr="003E2111" w:rsidRDefault="000D19C7" w:rsidP="003E2111">
      <w:pPr>
        <w:wordWrap/>
        <w:jc w:val="center"/>
        <w:rPr>
          <w:b/>
          <w:iCs/>
          <w:color w:val="000000"/>
          <w:w w:val="0"/>
          <w:sz w:val="24"/>
          <w:lang w:val="ru-RU"/>
        </w:rPr>
      </w:pPr>
      <w:r w:rsidRPr="003E2111">
        <w:rPr>
          <w:b/>
          <w:iCs/>
          <w:color w:val="000000"/>
          <w:w w:val="0"/>
          <w:sz w:val="24"/>
          <w:lang w:val="ru-RU"/>
        </w:rPr>
        <w:t>3.2. Модуль «Классное руководство»</w:t>
      </w:r>
    </w:p>
    <w:p w14:paraId="25F99F11" w14:textId="77777777" w:rsidR="000C459D" w:rsidRPr="003E2111" w:rsidRDefault="000D19C7" w:rsidP="003E2111">
      <w:pPr>
        <w:pStyle w:val="aa"/>
        <w:spacing w:before="0" w:after="0"/>
        <w:ind w:left="0" w:right="-1" w:firstLine="709"/>
        <w:rPr>
          <w:rFonts w:ascii="Times New Roman" w:hAnsi="Times New Roman"/>
          <w:sz w:val="24"/>
          <w:szCs w:val="24"/>
          <w:lang w:val="ru-RU"/>
        </w:rPr>
      </w:pPr>
      <w:r w:rsidRPr="003E2111">
        <w:rPr>
          <w:rFonts w:ascii="Times New Roman" w:hAnsi="Times New Roman"/>
          <w:sz w:val="24"/>
          <w:szCs w:val="24"/>
          <w:lang w:val="ru-RU"/>
        </w:rPr>
        <w:t>Осуществляя работу с классом</w:t>
      </w:r>
      <w:r w:rsidR="00E81C16" w:rsidRPr="003E2111">
        <w:rPr>
          <w:rFonts w:ascii="Times New Roman" w:hAnsi="Times New Roman"/>
          <w:sz w:val="24"/>
          <w:szCs w:val="24"/>
          <w:lang w:val="ru-RU"/>
        </w:rPr>
        <w:t>, педагогический работник</w:t>
      </w:r>
      <w:r w:rsidR="00C4576F" w:rsidRPr="003E211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2111">
        <w:rPr>
          <w:rFonts w:ascii="Times New Roman" w:hAnsi="Times New Roman"/>
          <w:sz w:val="24"/>
          <w:szCs w:val="24"/>
          <w:lang w:val="ru-RU"/>
        </w:rPr>
        <w:t>(классный руководитель, вос</w:t>
      </w:r>
      <w:r w:rsidR="000C459D" w:rsidRPr="003E2111">
        <w:rPr>
          <w:rFonts w:ascii="Times New Roman" w:hAnsi="Times New Roman"/>
          <w:sz w:val="24"/>
          <w:szCs w:val="24"/>
          <w:lang w:val="ru-RU"/>
        </w:rPr>
        <w:t>питатель</w:t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) организует работу </w:t>
      </w:r>
    </w:p>
    <w:p w14:paraId="74581B86" w14:textId="77777777" w:rsidR="000C459D" w:rsidRPr="003E2111" w:rsidRDefault="000D19C7" w:rsidP="003E2111">
      <w:pPr>
        <w:pStyle w:val="aa"/>
        <w:spacing w:before="0" w:after="0"/>
        <w:ind w:left="0" w:right="-1" w:firstLine="709"/>
        <w:rPr>
          <w:rFonts w:ascii="Times New Roman" w:hAnsi="Times New Roman"/>
          <w:sz w:val="24"/>
          <w:szCs w:val="24"/>
          <w:lang w:val="ru-RU"/>
        </w:rPr>
      </w:pPr>
      <w:r w:rsidRPr="003E2111">
        <w:rPr>
          <w:rFonts w:ascii="Times New Roman" w:hAnsi="Times New Roman"/>
          <w:sz w:val="24"/>
          <w:szCs w:val="24"/>
          <w:lang w:val="ru-RU"/>
        </w:rPr>
        <w:t>с коллективом класса;</w:t>
      </w:r>
    </w:p>
    <w:p w14:paraId="7324E767" w14:textId="77777777" w:rsidR="000C459D" w:rsidRPr="003E2111" w:rsidRDefault="000D19C7" w:rsidP="003E2111">
      <w:pPr>
        <w:pStyle w:val="aa"/>
        <w:spacing w:before="0" w:after="0"/>
        <w:ind w:left="0" w:right="-1" w:firstLine="709"/>
        <w:rPr>
          <w:rFonts w:ascii="Times New Roman" w:hAnsi="Times New Roman"/>
          <w:sz w:val="24"/>
          <w:szCs w:val="24"/>
          <w:lang w:val="ru-RU"/>
        </w:rPr>
      </w:pPr>
      <w:r w:rsidRPr="003E2111">
        <w:rPr>
          <w:rFonts w:ascii="Times New Roman" w:hAnsi="Times New Roman"/>
          <w:sz w:val="24"/>
          <w:szCs w:val="24"/>
          <w:lang w:val="ru-RU"/>
        </w:rPr>
        <w:t xml:space="preserve"> индивидуальную работу с </w:t>
      </w:r>
      <w:r w:rsidR="006D000B" w:rsidRPr="003E2111">
        <w:rPr>
          <w:rFonts w:ascii="Times New Roman" w:hAnsi="Times New Roman"/>
          <w:sz w:val="24"/>
          <w:szCs w:val="24"/>
          <w:lang w:val="ru-RU"/>
        </w:rPr>
        <w:t>обучающимися</w:t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 вверенного ему класса;</w:t>
      </w:r>
    </w:p>
    <w:p w14:paraId="69CE40D8" w14:textId="77777777" w:rsidR="000C459D" w:rsidRPr="003E2111" w:rsidRDefault="000D19C7" w:rsidP="003E2111">
      <w:pPr>
        <w:pStyle w:val="aa"/>
        <w:spacing w:before="0" w:after="0"/>
        <w:ind w:left="0" w:right="-1" w:firstLine="709"/>
        <w:rPr>
          <w:rFonts w:ascii="Times New Roman" w:hAnsi="Times New Roman"/>
          <w:sz w:val="24"/>
          <w:szCs w:val="24"/>
          <w:lang w:val="ru-RU"/>
        </w:rPr>
      </w:pPr>
      <w:r w:rsidRPr="003E2111">
        <w:rPr>
          <w:rFonts w:ascii="Times New Roman" w:hAnsi="Times New Roman"/>
          <w:sz w:val="24"/>
          <w:szCs w:val="24"/>
          <w:lang w:val="ru-RU"/>
        </w:rPr>
        <w:t xml:space="preserve"> работу </w:t>
      </w:r>
      <w:r w:rsidR="00C4576F" w:rsidRPr="003E2111">
        <w:rPr>
          <w:rFonts w:ascii="Times New Roman" w:hAnsi="Times New Roman"/>
          <w:sz w:val="24"/>
          <w:szCs w:val="24"/>
          <w:lang w:val="ru-RU"/>
        </w:rPr>
        <w:t>с учителями-предметниками</w:t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 в данном классе; </w:t>
      </w:r>
    </w:p>
    <w:p w14:paraId="289A8400" w14:textId="77777777" w:rsidR="000D19C7" w:rsidRPr="003E2111" w:rsidRDefault="000D19C7" w:rsidP="003E2111">
      <w:pPr>
        <w:pStyle w:val="aa"/>
        <w:spacing w:before="0" w:after="0"/>
        <w:ind w:left="0" w:right="-1" w:firstLine="709"/>
        <w:rPr>
          <w:rFonts w:ascii="Times New Roman" w:hAnsi="Times New Roman"/>
          <w:i/>
          <w:sz w:val="24"/>
          <w:szCs w:val="24"/>
          <w:lang w:val="ru-RU"/>
        </w:rPr>
      </w:pPr>
      <w:r w:rsidRPr="003E2111">
        <w:rPr>
          <w:rFonts w:ascii="Times New Roman" w:hAnsi="Times New Roman"/>
          <w:sz w:val="24"/>
          <w:szCs w:val="24"/>
          <w:lang w:val="ru-RU"/>
        </w:rPr>
        <w:t xml:space="preserve">работу с родителями обучающихся или их законными представителями </w:t>
      </w:r>
    </w:p>
    <w:p w14:paraId="4AC6AC32" w14:textId="77777777" w:rsidR="00B96D34" w:rsidRPr="003E2111" w:rsidRDefault="000D19C7" w:rsidP="003E2111">
      <w:pPr>
        <w:pStyle w:val="aa"/>
        <w:spacing w:before="0" w:after="0"/>
        <w:ind w:left="0" w:right="-1" w:firstLine="709"/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</w:pPr>
      <w:r w:rsidRPr="003E2111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>Работа с классным коллективом:</w:t>
      </w:r>
    </w:p>
    <w:p w14:paraId="42C8DCD8" w14:textId="77777777" w:rsidR="00B96D34" w:rsidRPr="003E2111" w:rsidRDefault="000D19C7" w:rsidP="003E2111">
      <w:pPr>
        <w:pStyle w:val="aa"/>
        <w:spacing w:before="0" w:after="0"/>
        <w:ind w:left="0" w:right="-1" w:firstLine="709"/>
        <w:rPr>
          <w:rFonts w:ascii="Times New Roman" w:hAnsi="Times New Roman"/>
          <w:sz w:val="24"/>
          <w:szCs w:val="24"/>
          <w:lang w:val="ru-RU"/>
        </w:rPr>
      </w:pPr>
      <w:r w:rsidRPr="003E2111">
        <w:rPr>
          <w:rFonts w:ascii="Times New Roman" w:hAnsi="Times New Roman"/>
          <w:sz w:val="24"/>
          <w:szCs w:val="24"/>
          <w:lang w:val="ru-RU"/>
        </w:rPr>
        <w:t xml:space="preserve">инициирование и поддержка участия класса в общешкольных ключевых делах, оказание необходимой помощи </w:t>
      </w:r>
      <w:r w:rsidR="000359FD" w:rsidRPr="003E2111">
        <w:rPr>
          <w:rFonts w:ascii="Times New Roman" w:hAnsi="Times New Roman"/>
          <w:sz w:val="24"/>
          <w:szCs w:val="24"/>
          <w:lang w:val="ru-RU"/>
        </w:rPr>
        <w:t>обучающимся</w:t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 в их подготовке, проведении </w:t>
      </w:r>
      <w:r w:rsidR="00B96D34" w:rsidRPr="003E2111">
        <w:rPr>
          <w:rFonts w:ascii="Times New Roman" w:hAnsi="Times New Roman"/>
          <w:sz w:val="24"/>
          <w:szCs w:val="24"/>
          <w:lang w:val="ru-RU"/>
        </w:rPr>
        <w:br/>
      </w:r>
      <w:r w:rsidRPr="003E2111">
        <w:rPr>
          <w:rFonts w:ascii="Times New Roman" w:hAnsi="Times New Roman"/>
          <w:sz w:val="24"/>
          <w:szCs w:val="24"/>
          <w:lang w:val="ru-RU"/>
        </w:rPr>
        <w:t>и анализе;</w:t>
      </w:r>
    </w:p>
    <w:p w14:paraId="2ECD2CC7" w14:textId="77777777" w:rsidR="00B96D34" w:rsidRPr="003E2111" w:rsidRDefault="000D19C7" w:rsidP="003E2111">
      <w:pPr>
        <w:pStyle w:val="aa"/>
        <w:spacing w:before="0" w:after="0"/>
        <w:ind w:left="0" w:right="-1" w:firstLine="709"/>
        <w:rPr>
          <w:rFonts w:ascii="Times New Roman" w:hAnsi="Times New Roman"/>
          <w:sz w:val="24"/>
          <w:szCs w:val="24"/>
          <w:lang w:val="ru-RU"/>
        </w:rPr>
      </w:pPr>
      <w:r w:rsidRPr="003E2111">
        <w:rPr>
          <w:rFonts w:ascii="Times New Roman" w:hAnsi="Times New Roman"/>
          <w:sz w:val="24"/>
          <w:szCs w:val="24"/>
          <w:lang w:val="ru-RU"/>
        </w:rPr>
        <w:t xml:space="preserve">организация интересных и полезных для личностного развития </w:t>
      </w:r>
      <w:r w:rsidR="003A32F3" w:rsidRPr="003E2111">
        <w:rPr>
          <w:rFonts w:ascii="Times New Roman" w:hAnsi="Times New Roman"/>
          <w:sz w:val="24"/>
          <w:szCs w:val="24"/>
          <w:lang w:val="ru-RU"/>
        </w:rPr>
        <w:t>обучающегося</w:t>
      </w:r>
      <w:r w:rsidR="00B96D34" w:rsidRPr="003E2111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совместных дел с </w:t>
      </w:r>
      <w:r w:rsidR="006D000B" w:rsidRPr="003E2111">
        <w:rPr>
          <w:rFonts w:ascii="Times New Roman" w:hAnsi="Times New Roman"/>
          <w:sz w:val="24"/>
          <w:szCs w:val="24"/>
          <w:lang w:val="ru-RU"/>
        </w:rPr>
        <w:t>обучающимися</w:t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</w:t>
      </w:r>
      <w:r w:rsidR="00B96D34" w:rsidRPr="003E2111">
        <w:rPr>
          <w:rFonts w:ascii="Times New Roman" w:hAnsi="Times New Roman"/>
          <w:sz w:val="24"/>
          <w:szCs w:val="24"/>
          <w:lang w:val="ru-RU"/>
        </w:rPr>
        <w:br/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в них обучающихся с самыми разными потребностями и тем самым дать </w:t>
      </w:r>
      <w:r w:rsidR="00B96D34" w:rsidRPr="003E2111">
        <w:rPr>
          <w:rFonts w:ascii="Times New Roman" w:hAnsi="Times New Roman"/>
          <w:sz w:val="24"/>
          <w:szCs w:val="24"/>
          <w:lang w:val="ru-RU"/>
        </w:rPr>
        <w:br/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им возможность самореализоваться в них, а с другой, – установить и упрочить доверительные отношения с </w:t>
      </w:r>
      <w:r w:rsidR="006D000B" w:rsidRPr="003E2111">
        <w:rPr>
          <w:rFonts w:ascii="Times New Roman" w:hAnsi="Times New Roman"/>
          <w:sz w:val="24"/>
          <w:szCs w:val="24"/>
          <w:lang w:val="ru-RU"/>
        </w:rPr>
        <w:t>обучающимися</w:t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 класса, стать для них значимым взрослым, задающим образцы поведения в обществе. </w:t>
      </w:r>
    </w:p>
    <w:p w14:paraId="103B8DC3" w14:textId="77777777" w:rsidR="00B96D34" w:rsidRPr="003E2111" w:rsidRDefault="000D19C7" w:rsidP="003E2111">
      <w:pPr>
        <w:pStyle w:val="aa"/>
        <w:spacing w:before="0" w:after="0"/>
        <w:ind w:left="0" w:right="-1" w:firstLine="709"/>
        <w:rPr>
          <w:rFonts w:ascii="Times New Roman" w:hAnsi="Times New Roman"/>
          <w:sz w:val="24"/>
          <w:szCs w:val="24"/>
          <w:lang w:val="ru-RU"/>
        </w:rPr>
      </w:pPr>
      <w:r w:rsidRPr="003E2111">
        <w:rPr>
          <w:rFonts w:ascii="Times New Roman" w:hAnsi="Times New Roman"/>
          <w:sz w:val="24"/>
          <w:szCs w:val="24"/>
          <w:lang w:val="ru-RU"/>
        </w:rPr>
        <w:t xml:space="preserve">проведение классных часов как часов плодотворного и доверительного общения </w:t>
      </w:r>
      <w:r w:rsidR="00C4576F" w:rsidRPr="003E2111">
        <w:rPr>
          <w:rFonts w:ascii="Times New Roman" w:hAnsi="Times New Roman"/>
          <w:sz w:val="24"/>
          <w:szCs w:val="24"/>
          <w:lang w:val="ru-RU"/>
        </w:rPr>
        <w:t>педагогического работника</w:t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 и обучающихся, основанных на принципах уважительного отношения к личности </w:t>
      </w:r>
      <w:r w:rsidR="003A32F3" w:rsidRPr="003E2111">
        <w:rPr>
          <w:rFonts w:ascii="Times New Roman" w:hAnsi="Times New Roman"/>
          <w:sz w:val="24"/>
          <w:szCs w:val="24"/>
          <w:lang w:val="ru-RU"/>
        </w:rPr>
        <w:t>обучающегося</w:t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, поддержки активной позиции каждого </w:t>
      </w:r>
      <w:r w:rsidR="003A32F3" w:rsidRPr="003E2111">
        <w:rPr>
          <w:rFonts w:ascii="Times New Roman" w:hAnsi="Times New Roman"/>
          <w:sz w:val="24"/>
          <w:szCs w:val="24"/>
          <w:lang w:val="ru-RU"/>
        </w:rPr>
        <w:t>обучающегося</w:t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 в беседе, предоставления </w:t>
      </w:r>
      <w:r w:rsidR="00AF012F" w:rsidRPr="003E2111">
        <w:rPr>
          <w:rFonts w:ascii="Times New Roman" w:hAnsi="Times New Roman"/>
          <w:sz w:val="24"/>
          <w:szCs w:val="24"/>
          <w:lang w:val="ru-RU"/>
        </w:rPr>
        <w:t xml:space="preserve">обучающимся </w:t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возможности обсуждения и принятия решений по обсуждаемой проблеме, создания благоприятной среды для общения. </w:t>
      </w:r>
    </w:p>
    <w:p w14:paraId="57BA1F8C" w14:textId="77777777" w:rsidR="00B96D34" w:rsidRPr="003E2111" w:rsidRDefault="000D19C7" w:rsidP="003E2111">
      <w:pPr>
        <w:pStyle w:val="aa"/>
        <w:spacing w:before="0" w:after="0"/>
        <w:ind w:left="0" w:right="-1" w:firstLine="709"/>
        <w:rPr>
          <w:rFonts w:ascii="Times New Roman" w:eastAsia="Tahoma" w:hAnsi="Times New Roman"/>
          <w:sz w:val="24"/>
          <w:szCs w:val="24"/>
          <w:lang w:val="ru-RU"/>
        </w:rPr>
      </w:pPr>
      <w:r w:rsidRPr="003E2111">
        <w:rPr>
          <w:rStyle w:val="CharAttribute504"/>
          <w:rFonts w:eastAsia="№Е" w:hAnsi="Times New Roman"/>
          <w:sz w:val="24"/>
          <w:szCs w:val="24"/>
          <w:lang w:val="ru-RU"/>
        </w:rPr>
        <w:t xml:space="preserve">сплочение коллектива класса через: </w:t>
      </w:r>
      <w:r w:rsidRPr="003E2111">
        <w:rPr>
          <w:rFonts w:ascii="Times New Roman" w:eastAsia="Tahoma" w:hAnsi="Times New Roman"/>
          <w:sz w:val="24"/>
          <w:szCs w:val="24"/>
          <w:lang w:val="ru-RU"/>
        </w:rPr>
        <w:t>и</w:t>
      </w:r>
      <w:r w:rsidRPr="003E2111">
        <w:rPr>
          <w:rStyle w:val="CharAttribute501"/>
          <w:rFonts w:eastAsia="№Е" w:hAnsi="Times New Roman"/>
          <w:i w:val="0"/>
          <w:sz w:val="24"/>
          <w:szCs w:val="24"/>
          <w:u w:val="none"/>
          <w:lang w:val="ru-RU"/>
        </w:rPr>
        <w:t xml:space="preserve">гры и тренинги на сплочение </w:t>
      </w:r>
      <w:r w:rsidR="00D32C53" w:rsidRPr="003E2111">
        <w:rPr>
          <w:rStyle w:val="CharAttribute501"/>
          <w:rFonts w:eastAsia="№Е" w:hAnsi="Times New Roman"/>
          <w:i w:val="0"/>
          <w:sz w:val="24"/>
          <w:szCs w:val="24"/>
          <w:u w:val="none"/>
          <w:lang w:val="ru-RU"/>
        </w:rPr>
        <w:br/>
      </w:r>
      <w:r w:rsidRPr="003E2111">
        <w:rPr>
          <w:rStyle w:val="CharAttribute501"/>
          <w:rFonts w:eastAsia="№Е" w:hAnsi="Times New Roman"/>
          <w:i w:val="0"/>
          <w:sz w:val="24"/>
          <w:szCs w:val="24"/>
          <w:u w:val="none"/>
          <w:lang w:val="ru-RU"/>
        </w:rPr>
        <w:t xml:space="preserve">и </w:t>
      </w:r>
      <w:proofErr w:type="spellStart"/>
      <w:r w:rsidRPr="003E2111">
        <w:rPr>
          <w:rStyle w:val="CharAttribute501"/>
          <w:rFonts w:eastAsia="№Е" w:hAnsi="Times New Roman"/>
          <w:i w:val="0"/>
          <w:sz w:val="24"/>
          <w:szCs w:val="24"/>
          <w:u w:val="none"/>
          <w:lang w:val="ru-RU"/>
        </w:rPr>
        <w:t>командообразование</w:t>
      </w:r>
      <w:proofErr w:type="spellEnd"/>
      <w:r w:rsidRPr="003E2111">
        <w:rPr>
          <w:rStyle w:val="CharAttribute501"/>
          <w:rFonts w:eastAsia="№Е" w:hAnsi="Times New Roman"/>
          <w:i w:val="0"/>
          <w:sz w:val="24"/>
          <w:szCs w:val="24"/>
          <w:u w:val="none"/>
          <w:lang w:val="ru-RU"/>
        </w:rPr>
        <w:t xml:space="preserve">; экскурсии, организуемые классными руководителями и родителями; </w:t>
      </w:r>
      <w:r w:rsidRPr="003E2111">
        <w:rPr>
          <w:rFonts w:ascii="Times New Roman" w:eastAsia="Tahoma" w:hAnsi="Times New Roman"/>
          <w:sz w:val="24"/>
          <w:szCs w:val="24"/>
          <w:lang w:val="ru-RU"/>
        </w:rPr>
        <w:t xml:space="preserve">регулярные </w:t>
      </w:r>
      <w:proofErr w:type="spellStart"/>
      <w:r w:rsidRPr="003E2111">
        <w:rPr>
          <w:rFonts w:ascii="Times New Roman" w:eastAsia="Tahoma" w:hAnsi="Times New Roman"/>
          <w:sz w:val="24"/>
          <w:szCs w:val="24"/>
          <w:lang w:val="ru-RU"/>
        </w:rPr>
        <w:t>внутриклассные</w:t>
      </w:r>
      <w:proofErr w:type="spellEnd"/>
      <w:r w:rsidRPr="003E2111">
        <w:rPr>
          <w:rFonts w:ascii="Times New Roman" w:eastAsia="Tahoma" w:hAnsi="Times New Roman"/>
          <w:sz w:val="24"/>
          <w:szCs w:val="24"/>
          <w:lang w:val="ru-RU"/>
        </w:rPr>
        <w:t xml:space="preserve"> </w:t>
      </w:r>
      <w:r w:rsidR="000C459D" w:rsidRPr="003E2111">
        <w:rPr>
          <w:rFonts w:ascii="Times New Roman" w:eastAsia="Tahoma" w:hAnsi="Times New Roman"/>
          <w:sz w:val="24"/>
          <w:szCs w:val="24"/>
          <w:lang w:val="ru-RU"/>
        </w:rPr>
        <w:t>мероприятия</w:t>
      </w:r>
      <w:r w:rsidRPr="003E2111">
        <w:rPr>
          <w:rFonts w:ascii="Times New Roman" w:eastAsia="Tahoma" w:hAnsi="Times New Roman"/>
          <w:sz w:val="24"/>
          <w:szCs w:val="24"/>
          <w:lang w:val="ru-RU"/>
        </w:rPr>
        <w:t xml:space="preserve">, дающие каждому </w:t>
      </w:r>
      <w:r w:rsidR="00480B2C" w:rsidRPr="003E2111">
        <w:rPr>
          <w:rFonts w:ascii="Times New Roman" w:eastAsia="Tahoma" w:hAnsi="Times New Roman"/>
          <w:sz w:val="24"/>
          <w:szCs w:val="24"/>
          <w:lang w:val="ru-RU"/>
        </w:rPr>
        <w:t>обучающемуся</w:t>
      </w:r>
      <w:r w:rsidRPr="003E2111">
        <w:rPr>
          <w:rFonts w:ascii="Times New Roman" w:eastAsia="Tahoma" w:hAnsi="Times New Roman"/>
          <w:sz w:val="24"/>
          <w:szCs w:val="24"/>
          <w:lang w:val="ru-RU"/>
        </w:rPr>
        <w:t xml:space="preserve"> возможность рефлексии собственного участия в жизни класса. </w:t>
      </w:r>
    </w:p>
    <w:p w14:paraId="1A59100F" w14:textId="77777777" w:rsidR="000D19C7" w:rsidRPr="003E2111" w:rsidRDefault="000D19C7" w:rsidP="003E2111">
      <w:pPr>
        <w:pStyle w:val="aa"/>
        <w:spacing w:before="0" w:after="0"/>
        <w:ind w:left="0" w:right="-1" w:firstLine="709"/>
        <w:rPr>
          <w:rFonts w:ascii="Times New Roman" w:eastAsia="№Е" w:hAnsi="Times New Roman"/>
          <w:b/>
          <w:bCs/>
          <w:i/>
          <w:iCs/>
          <w:sz w:val="24"/>
          <w:szCs w:val="24"/>
          <w:lang w:val="ru-RU"/>
        </w:rPr>
      </w:pPr>
      <w:r w:rsidRPr="003E2111">
        <w:rPr>
          <w:rFonts w:ascii="Times New Roman" w:hAnsi="Times New Roman"/>
          <w:sz w:val="24"/>
          <w:szCs w:val="24"/>
          <w:lang w:val="ru-RU"/>
        </w:rPr>
        <w:lastRenderedPageBreak/>
        <w:t xml:space="preserve">выработка совместно с </w:t>
      </w:r>
      <w:r w:rsidR="00AF012F" w:rsidRPr="003E2111">
        <w:rPr>
          <w:rFonts w:ascii="Times New Roman" w:hAnsi="Times New Roman"/>
          <w:sz w:val="24"/>
          <w:szCs w:val="24"/>
          <w:lang w:val="ru-RU"/>
        </w:rPr>
        <w:t xml:space="preserve">обучающимися </w:t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законов класса, помогающих </w:t>
      </w:r>
      <w:proofErr w:type="gramStart"/>
      <w:r w:rsidR="009C4A20" w:rsidRPr="003E2111">
        <w:rPr>
          <w:rFonts w:ascii="Times New Roman" w:hAnsi="Times New Roman"/>
          <w:sz w:val="24"/>
          <w:szCs w:val="24"/>
          <w:lang w:val="ru-RU"/>
        </w:rPr>
        <w:t xml:space="preserve">обучающимся </w:t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 освоить</w:t>
      </w:r>
      <w:proofErr w:type="gramEnd"/>
      <w:r w:rsidRPr="003E2111">
        <w:rPr>
          <w:rFonts w:ascii="Times New Roman" w:hAnsi="Times New Roman"/>
          <w:sz w:val="24"/>
          <w:szCs w:val="24"/>
          <w:lang w:val="ru-RU"/>
        </w:rPr>
        <w:t xml:space="preserve"> нормы и правила общения, которым они должны следовать </w:t>
      </w:r>
      <w:r w:rsidR="00D32C53" w:rsidRPr="003E2111">
        <w:rPr>
          <w:rFonts w:ascii="Times New Roman" w:hAnsi="Times New Roman"/>
          <w:sz w:val="24"/>
          <w:szCs w:val="24"/>
          <w:lang w:val="ru-RU"/>
        </w:rPr>
        <w:br/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в школе. </w:t>
      </w:r>
    </w:p>
    <w:p w14:paraId="65C9CCE3" w14:textId="77777777" w:rsidR="00B96D34" w:rsidRPr="003E2111" w:rsidRDefault="000D19C7" w:rsidP="003E2111">
      <w:pPr>
        <w:pStyle w:val="aa"/>
        <w:spacing w:before="0" w:after="0"/>
        <w:ind w:left="0" w:right="-1" w:firstLine="709"/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</w:pPr>
      <w:r w:rsidRPr="003E2111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 xml:space="preserve">Индивидуальная работа с </w:t>
      </w:r>
      <w:r w:rsidR="006D000B" w:rsidRPr="003E2111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>обучающимися</w:t>
      </w:r>
      <w:r w:rsidRPr="003E2111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>:</w:t>
      </w:r>
    </w:p>
    <w:p w14:paraId="09C61E93" w14:textId="77777777" w:rsidR="00B96D34" w:rsidRPr="003E2111" w:rsidRDefault="000D19C7" w:rsidP="003E2111">
      <w:pPr>
        <w:pStyle w:val="aa"/>
        <w:spacing w:before="0" w:after="0"/>
        <w:ind w:left="0" w:right="-1" w:firstLine="709"/>
        <w:rPr>
          <w:rFonts w:ascii="Times New Roman" w:hAnsi="Times New Roman"/>
          <w:sz w:val="24"/>
          <w:szCs w:val="24"/>
          <w:lang w:val="ru-RU"/>
        </w:rPr>
      </w:pPr>
      <w:r w:rsidRPr="003E2111">
        <w:rPr>
          <w:rFonts w:ascii="Times New Roman" w:hAnsi="Times New Roman"/>
          <w:sz w:val="24"/>
          <w:szCs w:val="24"/>
          <w:lang w:val="ru-RU"/>
        </w:rPr>
        <w:t xml:space="preserve">изучение особенностей личностного развития обучающихся класса через наблюдение за поведением обучающихся в их повседневной жизни, в специально создаваемых педагогических ситуациях, в играх, погружающих </w:t>
      </w:r>
      <w:r w:rsidR="003A32F3" w:rsidRPr="003E2111">
        <w:rPr>
          <w:rFonts w:ascii="Times New Roman" w:hAnsi="Times New Roman"/>
          <w:sz w:val="24"/>
          <w:szCs w:val="24"/>
          <w:lang w:val="ru-RU"/>
        </w:rPr>
        <w:t>обучающегося</w:t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 в мир человеческих отношений, в организуемых </w:t>
      </w:r>
      <w:r w:rsidR="00C4576F" w:rsidRPr="003E2111">
        <w:rPr>
          <w:rFonts w:ascii="Times New Roman" w:hAnsi="Times New Roman"/>
          <w:sz w:val="24"/>
          <w:szCs w:val="24"/>
          <w:lang w:val="ru-RU"/>
        </w:rPr>
        <w:t>педагогическим работником</w:t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 беседах </w:t>
      </w:r>
      <w:r w:rsidR="00C4576F" w:rsidRPr="003E2111">
        <w:rPr>
          <w:rFonts w:ascii="Times New Roman" w:hAnsi="Times New Roman"/>
          <w:sz w:val="24"/>
          <w:szCs w:val="24"/>
          <w:lang w:val="ru-RU"/>
        </w:rPr>
        <w:br/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по тем или иным нравственным проблемам; результаты наблюдения сверяются </w:t>
      </w:r>
      <w:r w:rsidR="00C4576F" w:rsidRPr="003E2111">
        <w:rPr>
          <w:rFonts w:ascii="Times New Roman" w:hAnsi="Times New Roman"/>
          <w:sz w:val="24"/>
          <w:szCs w:val="24"/>
          <w:lang w:val="ru-RU"/>
        </w:rPr>
        <w:br/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с результатами бесед классного руководителя с родителями обучающихся, </w:t>
      </w:r>
      <w:r w:rsidR="00C4576F" w:rsidRPr="003E2111">
        <w:rPr>
          <w:rFonts w:ascii="Times New Roman" w:hAnsi="Times New Roman"/>
          <w:sz w:val="24"/>
          <w:szCs w:val="24"/>
          <w:lang w:val="ru-RU"/>
        </w:rPr>
        <w:br/>
      </w:r>
      <w:r w:rsidR="006E1C1A" w:rsidRPr="003E2111">
        <w:rPr>
          <w:rFonts w:ascii="Times New Roman" w:hAnsi="Times New Roman"/>
          <w:sz w:val="24"/>
          <w:szCs w:val="24"/>
          <w:lang w:val="ru-RU"/>
        </w:rPr>
        <w:t>учителями-предметниками</w:t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, а также (при необходимости) – со школьным </w:t>
      </w:r>
      <w:r w:rsidR="000C459D" w:rsidRPr="003E2111">
        <w:rPr>
          <w:rFonts w:ascii="Times New Roman" w:hAnsi="Times New Roman"/>
          <w:sz w:val="24"/>
          <w:szCs w:val="24"/>
          <w:lang w:val="ru-RU"/>
        </w:rPr>
        <w:t>педагогом-</w:t>
      </w:r>
      <w:r w:rsidRPr="003E2111">
        <w:rPr>
          <w:rFonts w:ascii="Times New Roman" w:hAnsi="Times New Roman"/>
          <w:sz w:val="24"/>
          <w:szCs w:val="24"/>
          <w:lang w:val="ru-RU"/>
        </w:rPr>
        <w:t>психологом</w:t>
      </w:r>
      <w:r w:rsidR="00B96D34" w:rsidRPr="003E2111">
        <w:rPr>
          <w:rFonts w:ascii="Times New Roman" w:hAnsi="Times New Roman"/>
          <w:sz w:val="24"/>
          <w:szCs w:val="24"/>
          <w:lang w:val="ru-RU"/>
        </w:rPr>
        <w:t>;</w:t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108F956B" w14:textId="77777777" w:rsidR="00B96D34" w:rsidRPr="003E2111" w:rsidRDefault="000D19C7" w:rsidP="003E2111">
      <w:pPr>
        <w:pStyle w:val="aa"/>
        <w:spacing w:before="0" w:after="0"/>
        <w:ind w:left="0" w:right="-1" w:firstLine="709"/>
        <w:rPr>
          <w:rFonts w:ascii="Times New Roman" w:hAnsi="Times New Roman"/>
          <w:sz w:val="24"/>
          <w:szCs w:val="24"/>
          <w:lang w:val="ru-RU"/>
        </w:rPr>
      </w:pPr>
      <w:r w:rsidRPr="003E2111">
        <w:rPr>
          <w:rFonts w:ascii="Times New Roman" w:hAnsi="Times New Roman"/>
          <w:sz w:val="24"/>
          <w:szCs w:val="24"/>
          <w:lang w:val="ru-RU"/>
        </w:rPr>
        <w:t xml:space="preserve">поддержка </w:t>
      </w:r>
      <w:r w:rsidR="003A32F3" w:rsidRPr="003E2111">
        <w:rPr>
          <w:rFonts w:ascii="Times New Roman" w:hAnsi="Times New Roman"/>
          <w:sz w:val="24"/>
          <w:szCs w:val="24"/>
          <w:lang w:val="ru-RU"/>
        </w:rPr>
        <w:t>обучающегося</w:t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 в решении важных для него жизненных проблем (налаживание взаимоотношений с одноклассниками или </w:t>
      </w:r>
      <w:r w:rsidR="006E1C1A" w:rsidRPr="003E2111">
        <w:rPr>
          <w:rFonts w:ascii="Times New Roman" w:hAnsi="Times New Roman"/>
          <w:sz w:val="24"/>
          <w:szCs w:val="24"/>
          <w:lang w:val="ru-RU"/>
        </w:rPr>
        <w:t>педагогическими работниками</w:t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, выбор профессии, </w:t>
      </w:r>
      <w:r w:rsidR="003672B3" w:rsidRPr="003E2111">
        <w:rPr>
          <w:rFonts w:ascii="Times New Roman" w:hAnsi="Times New Roman"/>
          <w:sz w:val="24"/>
          <w:szCs w:val="24"/>
          <w:lang w:val="ru-RU"/>
        </w:rPr>
        <w:t xml:space="preserve">организации </w:t>
      </w:r>
      <w:r w:rsidR="00EB091B" w:rsidRPr="003E2111">
        <w:rPr>
          <w:rFonts w:ascii="Times New Roman" w:hAnsi="Times New Roman"/>
          <w:sz w:val="24"/>
          <w:szCs w:val="24"/>
          <w:lang w:val="ru-RU"/>
        </w:rPr>
        <w:t>среднего</w:t>
      </w:r>
      <w:r w:rsidR="003672B3" w:rsidRPr="003E2111">
        <w:rPr>
          <w:rFonts w:ascii="Times New Roman" w:hAnsi="Times New Roman"/>
          <w:sz w:val="24"/>
          <w:szCs w:val="24"/>
          <w:lang w:val="ru-RU"/>
        </w:rPr>
        <w:t xml:space="preserve"> образования</w:t>
      </w:r>
      <w:r w:rsidR="00EB091B" w:rsidRPr="003E2111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успеваемость и т.п.), когда каждая проблема трансформируется классным руководителем в задачу для </w:t>
      </w:r>
      <w:r w:rsidR="00480B2C" w:rsidRPr="003E2111">
        <w:rPr>
          <w:rFonts w:ascii="Times New Roman" w:hAnsi="Times New Roman"/>
          <w:sz w:val="24"/>
          <w:szCs w:val="24"/>
          <w:lang w:val="ru-RU"/>
        </w:rPr>
        <w:t>обучающегося</w:t>
      </w:r>
      <w:r w:rsidRPr="003E2111">
        <w:rPr>
          <w:rFonts w:ascii="Times New Roman" w:hAnsi="Times New Roman"/>
          <w:sz w:val="24"/>
          <w:szCs w:val="24"/>
          <w:lang w:val="ru-RU"/>
        </w:rPr>
        <w:t>, которую они совместно стараются решить</w:t>
      </w:r>
      <w:r w:rsidR="00B96D34" w:rsidRPr="003E2111">
        <w:rPr>
          <w:rFonts w:ascii="Times New Roman" w:hAnsi="Times New Roman"/>
          <w:sz w:val="24"/>
          <w:szCs w:val="24"/>
          <w:lang w:val="ru-RU"/>
        </w:rPr>
        <w:t>;</w:t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6F63DD32" w14:textId="77777777" w:rsidR="00B96D34" w:rsidRPr="003E2111" w:rsidRDefault="000D19C7" w:rsidP="003E2111">
      <w:pPr>
        <w:pStyle w:val="aa"/>
        <w:spacing w:before="0" w:after="0"/>
        <w:ind w:left="0" w:right="-1" w:firstLine="709"/>
        <w:rPr>
          <w:rStyle w:val="CharAttribute501"/>
          <w:rFonts w:eastAsia="№Е" w:hAnsi="Times New Roman"/>
          <w:i w:val="0"/>
          <w:sz w:val="24"/>
          <w:szCs w:val="24"/>
          <w:u w:val="none"/>
          <w:lang w:val="ru-RU"/>
        </w:rPr>
      </w:pPr>
      <w:r w:rsidRPr="003E2111">
        <w:rPr>
          <w:rStyle w:val="CharAttribute501"/>
          <w:rFonts w:eastAsia="№Е" w:hAnsi="Times New Roman"/>
          <w:i w:val="0"/>
          <w:sz w:val="24"/>
          <w:szCs w:val="24"/>
          <w:u w:val="none"/>
          <w:lang w:val="ru-RU"/>
        </w:rPr>
        <w:t xml:space="preserve">индивидуальная работа с </w:t>
      </w:r>
      <w:r w:rsidR="00AF012F" w:rsidRPr="003E2111">
        <w:rPr>
          <w:rStyle w:val="CharAttribute501"/>
          <w:rFonts w:eastAsia="№Е" w:hAnsi="Times New Roman"/>
          <w:i w:val="0"/>
          <w:sz w:val="24"/>
          <w:szCs w:val="24"/>
          <w:u w:val="none"/>
          <w:lang w:val="ru-RU"/>
        </w:rPr>
        <w:t xml:space="preserve">обучающимися </w:t>
      </w:r>
      <w:r w:rsidRPr="003E2111">
        <w:rPr>
          <w:rStyle w:val="CharAttribute501"/>
          <w:rFonts w:eastAsia="№Е" w:hAnsi="Times New Roman"/>
          <w:i w:val="0"/>
          <w:sz w:val="24"/>
          <w:szCs w:val="24"/>
          <w:u w:val="none"/>
          <w:lang w:val="ru-RU"/>
        </w:rPr>
        <w:t xml:space="preserve">класса, направленная на заполнение ими личных портфолио, в которых </w:t>
      </w:r>
      <w:r w:rsidR="00B361E5" w:rsidRPr="003E2111">
        <w:rPr>
          <w:rStyle w:val="CharAttribute501"/>
          <w:rFonts w:eastAsia="№Е" w:hAnsi="Times New Roman"/>
          <w:i w:val="0"/>
          <w:sz w:val="24"/>
          <w:szCs w:val="24"/>
          <w:u w:val="none"/>
          <w:lang w:val="ru-RU"/>
        </w:rPr>
        <w:t>обучающиеся</w:t>
      </w:r>
      <w:r w:rsidRPr="003E2111">
        <w:rPr>
          <w:rStyle w:val="CharAttribute501"/>
          <w:rFonts w:eastAsia="№Е" w:hAnsi="Times New Roman"/>
          <w:i w:val="0"/>
          <w:sz w:val="24"/>
          <w:szCs w:val="24"/>
          <w:u w:val="none"/>
          <w:lang w:val="ru-RU"/>
        </w:rPr>
        <w:t xml:space="preserve">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</w:t>
      </w:r>
      <w:r w:rsidR="00B96D34" w:rsidRPr="003E2111">
        <w:rPr>
          <w:rStyle w:val="CharAttribute501"/>
          <w:rFonts w:eastAsia="№Е" w:hAnsi="Times New Roman"/>
          <w:i w:val="0"/>
          <w:sz w:val="24"/>
          <w:szCs w:val="24"/>
          <w:u w:val="none"/>
          <w:lang w:val="ru-RU"/>
        </w:rPr>
        <w:t>;</w:t>
      </w:r>
    </w:p>
    <w:p w14:paraId="6529B143" w14:textId="77777777" w:rsidR="000D19C7" w:rsidRPr="003E2111" w:rsidRDefault="000D19C7" w:rsidP="003E2111">
      <w:pPr>
        <w:pStyle w:val="aa"/>
        <w:spacing w:before="0" w:after="0"/>
        <w:ind w:left="0" w:right="-1" w:firstLine="709"/>
        <w:rPr>
          <w:rStyle w:val="CharAttribute501"/>
          <w:rFonts w:eastAsia="№Е" w:hAnsi="Times New Roman"/>
          <w:b/>
          <w:bCs/>
          <w:iCs/>
          <w:sz w:val="24"/>
          <w:szCs w:val="24"/>
          <w:u w:val="none"/>
          <w:lang w:val="ru-RU"/>
        </w:rPr>
      </w:pPr>
      <w:r w:rsidRPr="003E2111">
        <w:rPr>
          <w:rFonts w:ascii="Times New Roman" w:hAnsi="Times New Roman"/>
          <w:sz w:val="24"/>
          <w:szCs w:val="24"/>
          <w:lang w:val="ru-RU"/>
        </w:rPr>
        <w:t xml:space="preserve">коррекция </w:t>
      </w:r>
      <w:proofErr w:type="gramStart"/>
      <w:r w:rsidRPr="003E2111">
        <w:rPr>
          <w:rFonts w:ascii="Times New Roman" w:hAnsi="Times New Roman"/>
          <w:sz w:val="24"/>
          <w:szCs w:val="24"/>
          <w:lang w:val="ru-RU"/>
        </w:rPr>
        <w:t>поведения</w:t>
      </w:r>
      <w:proofErr w:type="gramEnd"/>
      <w:r w:rsidRPr="003E211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A32F3" w:rsidRPr="003E2111">
        <w:rPr>
          <w:rFonts w:ascii="Times New Roman" w:hAnsi="Times New Roman"/>
          <w:sz w:val="24"/>
          <w:szCs w:val="24"/>
          <w:lang w:val="ru-RU"/>
        </w:rPr>
        <w:t>обучающегося</w:t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 через частные беседы с ним, </w:t>
      </w:r>
      <w:r w:rsidR="00D32C53" w:rsidRPr="003E2111">
        <w:rPr>
          <w:rFonts w:ascii="Times New Roman" w:hAnsi="Times New Roman"/>
          <w:sz w:val="24"/>
          <w:szCs w:val="24"/>
          <w:lang w:val="ru-RU"/>
        </w:rPr>
        <w:br/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его родителями или законными представителями, с другими </w:t>
      </w:r>
      <w:r w:rsidR="006D000B" w:rsidRPr="003E2111">
        <w:rPr>
          <w:rFonts w:ascii="Times New Roman" w:hAnsi="Times New Roman"/>
          <w:sz w:val="24"/>
          <w:szCs w:val="24"/>
          <w:lang w:val="ru-RU"/>
        </w:rPr>
        <w:t>обучающимися</w:t>
      </w:r>
      <w:r w:rsidRPr="003E2111">
        <w:rPr>
          <w:rFonts w:ascii="Times New Roman" w:hAnsi="Times New Roman"/>
          <w:sz w:val="24"/>
          <w:szCs w:val="24"/>
          <w:lang w:val="ru-RU"/>
        </w:rPr>
        <w:t xml:space="preserve"> класса; через включение в проводимые школьным </w:t>
      </w:r>
      <w:r w:rsidR="00EB091B" w:rsidRPr="003E2111">
        <w:rPr>
          <w:rFonts w:ascii="Times New Roman" w:hAnsi="Times New Roman"/>
          <w:sz w:val="24"/>
          <w:szCs w:val="24"/>
          <w:lang w:val="ru-RU"/>
        </w:rPr>
        <w:t>педагогом-</w:t>
      </w:r>
      <w:r w:rsidRPr="003E2111">
        <w:rPr>
          <w:rFonts w:ascii="Times New Roman" w:hAnsi="Times New Roman"/>
          <w:sz w:val="24"/>
          <w:szCs w:val="24"/>
          <w:lang w:val="ru-RU"/>
        </w:rPr>
        <w:t>психологом тренинги общения; через предложение взять на себя ответственность за то или иное поручение в классе.</w:t>
      </w:r>
    </w:p>
    <w:p w14:paraId="0B8238FA" w14:textId="77777777" w:rsidR="00D32C53" w:rsidRPr="003E2111" w:rsidRDefault="00E81C16" w:rsidP="003E2111">
      <w:pPr>
        <w:pStyle w:val="a3"/>
        <w:tabs>
          <w:tab w:val="left" w:pos="851"/>
          <w:tab w:val="left" w:pos="1310"/>
        </w:tabs>
        <w:ind w:left="0" w:right="175" w:firstLine="709"/>
        <w:rPr>
          <w:rFonts w:ascii="Times New Roman"/>
          <w:b/>
          <w:bCs/>
          <w:i/>
          <w:iCs/>
          <w:sz w:val="24"/>
          <w:szCs w:val="24"/>
          <w:lang w:val="ru-RU"/>
        </w:rPr>
      </w:pPr>
      <w:r w:rsidRPr="003E2111">
        <w:rPr>
          <w:rFonts w:ascii="Times New Roman"/>
          <w:b/>
          <w:bCs/>
          <w:i/>
          <w:iCs/>
          <w:sz w:val="24"/>
          <w:szCs w:val="24"/>
          <w:lang w:val="ru-RU"/>
        </w:rPr>
        <w:t>Работа с учителями-предметниками</w:t>
      </w:r>
      <w:r w:rsidR="000D19C7" w:rsidRPr="003E2111">
        <w:rPr>
          <w:rFonts w:ascii="Times New Roman"/>
          <w:b/>
          <w:bCs/>
          <w:i/>
          <w:iCs/>
          <w:sz w:val="24"/>
          <w:szCs w:val="24"/>
          <w:lang w:val="ru-RU"/>
        </w:rPr>
        <w:t xml:space="preserve"> в классе:</w:t>
      </w:r>
    </w:p>
    <w:p w14:paraId="1DD075EF" w14:textId="77777777" w:rsidR="00D32C53" w:rsidRPr="003E2111" w:rsidRDefault="000D19C7" w:rsidP="003E2111">
      <w:pPr>
        <w:pStyle w:val="a3"/>
        <w:tabs>
          <w:tab w:val="left" w:pos="851"/>
          <w:tab w:val="left" w:pos="1310"/>
        </w:tabs>
        <w:ind w:left="0" w:right="175" w:firstLine="709"/>
        <w:rPr>
          <w:rFonts w:ascii="Times New Roman"/>
          <w:sz w:val="24"/>
          <w:szCs w:val="24"/>
          <w:lang w:val="ru-RU"/>
        </w:rPr>
      </w:pPr>
      <w:r w:rsidRPr="003E2111">
        <w:rPr>
          <w:rFonts w:ascii="Times New Roman"/>
          <w:sz w:val="24"/>
          <w:szCs w:val="24"/>
          <w:lang w:val="ru-RU"/>
        </w:rPr>
        <w:t xml:space="preserve">регулярные консультации классного руководителя с учителями-предметниками, направленные на формирование единства мнений и требований </w:t>
      </w:r>
      <w:r w:rsidR="000472E0" w:rsidRPr="003E2111">
        <w:rPr>
          <w:rFonts w:ascii="Times New Roman"/>
          <w:sz w:val="24"/>
          <w:szCs w:val="24"/>
          <w:lang w:val="ru-RU"/>
        </w:rPr>
        <w:t>педагогических работников</w:t>
      </w:r>
      <w:r w:rsidRPr="003E2111">
        <w:rPr>
          <w:rFonts w:ascii="Times New Roman"/>
          <w:sz w:val="24"/>
          <w:szCs w:val="24"/>
          <w:lang w:val="ru-RU"/>
        </w:rPr>
        <w:t xml:space="preserve"> по ключевым вопросам воспитания, </w:t>
      </w:r>
      <w:r w:rsidR="003672B3" w:rsidRPr="003E2111">
        <w:rPr>
          <w:rFonts w:ascii="Times New Roman"/>
          <w:sz w:val="24"/>
          <w:szCs w:val="24"/>
          <w:lang w:val="ru-RU"/>
        </w:rPr>
        <w:br/>
      </w:r>
      <w:r w:rsidRPr="003E2111">
        <w:rPr>
          <w:rFonts w:ascii="Times New Roman"/>
          <w:sz w:val="24"/>
          <w:szCs w:val="24"/>
          <w:lang w:val="ru-RU"/>
        </w:rPr>
        <w:t>на предупреждение и разрешение конфликтов между учителями</w:t>
      </w:r>
      <w:r w:rsidR="00C4576F" w:rsidRPr="003E2111">
        <w:rPr>
          <w:rFonts w:ascii="Times New Roman"/>
          <w:sz w:val="24"/>
          <w:szCs w:val="24"/>
          <w:lang w:val="ru-RU"/>
        </w:rPr>
        <w:t>-предметниками</w:t>
      </w:r>
      <w:r w:rsidRPr="003E2111">
        <w:rPr>
          <w:rFonts w:ascii="Times New Roman"/>
          <w:sz w:val="24"/>
          <w:szCs w:val="24"/>
          <w:lang w:val="ru-RU"/>
        </w:rPr>
        <w:t xml:space="preserve"> </w:t>
      </w:r>
      <w:r w:rsidR="003672B3" w:rsidRPr="003E2111">
        <w:rPr>
          <w:rFonts w:ascii="Times New Roman"/>
          <w:sz w:val="24"/>
          <w:szCs w:val="24"/>
          <w:lang w:val="ru-RU"/>
        </w:rPr>
        <w:br/>
      </w:r>
      <w:r w:rsidRPr="003E2111">
        <w:rPr>
          <w:rFonts w:ascii="Times New Roman"/>
          <w:sz w:val="24"/>
          <w:szCs w:val="24"/>
          <w:lang w:val="ru-RU"/>
        </w:rPr>
        <w:t xml:space="preserve">и </w:t>
      </w:r>
      <w:r w:rsidR="006D000B" w:rsidRPr="003E2111">
        <w:rPr>
          <w:rFonts w:ascii="Times New Roman"/>
          <w:sz w:val="24"/>
          <w:szCs w:val="24"/>
          <w:lang w:val="ru-RU"/>
        </w:rPr>
        <w:t>обучающимися</w:t>
      </w:r>
      <w:r w:rsidRPr="003E2111">
        <w:rPr>
          <w:rFonts w:ascii="Times New Roman"/>
          <w:sz w:val="24"/>
          <w:szCs w:val="24"/>
          <w:lang w:val="ru-RU"/>
        </w:rPr>
        <w:t>;</w:t>
      </w:r>
    </w:p>
    <w:p w14:paraId="6149249E" w14:textId="77777777" w:rsidR="000359FD" w:rsidRPr="003E2111" w:rsidRDefault="000D19C7" w:rsidP="003E2111">
      <w:pPr>
        <w:pStyle w:val="a3"/>
        <w:tabs>
          <w:tab w:val="left" w:pos="851"/>
          <w:tab w:val="left" w:pos="1310"/>
        </w:tabs>
        <w:ind w:left="0" w:right="175" w:firstLine="709"/>
        <w:rPr>
          <w:rFonts w:ascii="Times New Roman"/>
          <w:sz w:val="24"/>
          <w:szCs w:val="24"/>
          <w:lang w:val="ru-RU"/>
        </w:rPr>
      </w:pPr>
      <w:r w:rsidRPr="003E2111">
        <w:rPr>
          <w:rFonts w:ascii="Times New Roman"/>
          <w:sz w:val="24"/>
          <w:szCs w:val="24"/>
          <w:lang w:val="ru-RU"/>
        </w:rPr>
        <w:t>привлечение учителей</w:t>
      </w:r>
      <w:r w:rsidR="00C4576F" w:rsidRPr="003E2111">
        <w:rPr>
          <w:rFonts w:ascii="Times New Roman"/>
          <w:sz w:val="24"/>
          <w:szCs w:val="24"/>
          <w:lang w:val="ru-RU"/>
        </w:rPr>
        <w:t>-предметников</w:t>
      </w:r>
      <w:r w:rsidRPr="003E2111">
        <w:rPr>
          <w:rFonts w:ascii="Times New Roman"/>
          <w:sz w:val="24"/>
          <w:szCs w:val="24"/>
          <w:lang w:val="ru-RU"/>
        </w:rPr>
        <w:t xml:space="preserve"> к участию во </w:t>
      </w:r>
      <w:proofErr w:type="spellStart"/>
      <w:r w:rsidRPr="003E2111">
        <w:rPr>
          <w:rFonts w:ascii="Times New Roman"/>
          <w:sz w:val="24"/>
          <w:szCs w:val="24"/>
          <w:lang w:val="ru-RU"/>
        </w:rPr>
        <w:t>внутриклассных</w:t>
      </w:r>
      <w:proofErr w:type="spellEnd"/>
      <w:r w:rsidRPr="003E2111">
        <w:rPr>
          <w:rFonts w:ascii="Times New Roman"/>
          <w:sz w:val="24"/>
          <w:szCs w:val="24"/>
          <w:lang w:val="ru-RU"/>
        </w:rPr>
        <w:t xml:space="preserve"> делах, дающих </w:t>
      </w:r>
      <w:r w:rsidR="00C4576F" w:rsidRPr="003E2111">
        <w:rPr>
          <w:rFonts w:ascii="Times New Roman"/>
          <w:sz w:val="24"/>
          <w:szCs w:val="24"/>
          <w:lang w:val="ru-RU"/>
        </w:rPr>
        <w:t>педагогическим работникам</w:t>
      </w:r>
      <w:r w:rsidRPr="003E2111">
        <w:rPr>
          <w:rFonts w:ascii="Times New Roman"/>
          <w:sz w:val="24"/>
          <w:szCs w:val="24"/>
          <w:lang w:val="ru-RU"/>
        </w:rPr>
        <w:t xml:space="preserve"> возможность лучше узнавать и понимать своих</w:t>
      </w:r>
      <w:r w:rsidR="000359FD" w:rsidRPr="003E2111">
        <w:rPr>
          <w:rFonts w:ascii="Times New Roman"/>
          <w:sz w:val="24"/>
          <w:szCs w:val="24"/>
          <w:lang w:val="ru-RU"/>
        </w:rPr>
        <w:t xml:space="preserve"> обучающихся</w:t>
      </w:r>
      <w:r w:rsidRPr="003E2111">
        <w:rPr>
          <w:rFonts w:ascii="Times New Roman"/>
          <w:sz w:val="24"/>
          <w:szCs w:val="24"/>
          <w:lang w:val="ru-RU"/>
        </w:rPr>
        <w:t xml:space="preserve">, увидев </w:t>
      </w:r>
      <w:r w:rsidR="00C4576F" w:rsidRPr="003E2111">
        <w:rPr>
          <w:rFonts w:ascii="Times New Roman"/>
          <w:sz w:val="24"/>
          <w:szCs w:val="24"/>
          <w:lang w:val="ru-RU"/>
        </w:rPr>
        <w:t xml:space="preserve">их в иной, отличной от учебной, </w:t>
      </w:r>
      <w:r w:rsidRPr="003E2111">
        <w:rPr>
          <w:rFonts w:ascii="Times New Roman"/>
          <w:sz w:val="24"/>
          <w:szCs w:val="24"/>
          <w:lang w:val="ru-RU"/>
        </w:rPr>
        <w:t>обстановке;</w:t>
      </w:r>
    </w:p>
    <w:p w14:paraId="4E0EB696" w14:textId="77777777" w:rsidR="000D19C7" w:rsidRPr="003E2111" w:rsidRDefault="000D19C7" w:rsidP="003E2111">
      <w:pPr>
        <w:pStyle w:val="a3"/>
        <w:tabs>
          <w:tab w:val="left" w:pos="851"/>
          <w:tab w:val="left" w:pos="1310"/>
        </w:tabs>
        <w:ind w:left="0" w:right="175" w:firstLine="709"/>
        <w:rPr>
          <w:rFonts w:ascii="Times New Roman"/>
          <w:b/>
          <w:bCs/>
          <w:iCs/>
          <w:sz w:val="24"/>
          <w:szCs w:val="24"/>
          <w:u w:val="single"/>
          <w:lang w:val="ru-RU"/>
        </w:rPr>
      </w:pPr>
      <w:r w:rsidRPr="003E2111">
        <w:rPr>
          <w:rFonts w:ascii="Times New Roman"/>
          <w:sz w:val="24"/>
          <w:szCs w:val="24"/>
          <w:lang w:val="ru-RU"/>
        </w:rPr>
        <w:t>привлечение учителей</w:t>
      </w:r>
      <w:r w:rsidR="00C4576F" w:rsidRPr="003E2111">
        <w:rPr>
          <w:rFonts w:ascii="Times New Roman"/>
          <w:sz w:val="24"/>
          <w:szCs w:val="24"/>
          <w:lang w:val="ru-RU"/>
        </w:rPr>
        <w:t>-предметников</w:t>
      </w:r>
      <w:r w:rsidRPr="003E2111">
        <w:rPr>
          <w:rFonts w:ascii="Times New Roman"/>
          <w:sz w:val="24"/>
          <w:szCs w:val="24"/>
          <w:lang w:val="ru-RU"/>
        </w:rPr>
        <w:t xml:space="preserve"> к участию в родительских собраниях класса для объединения усилий в деле обучения и воспитания обучающихся.</w:t>
      </w:r>
    </w:p>
    <w:p w14:paraId="257F75A1" w14:textId="77777777" w:rsidR="000359FD" w:rsidRPr="003E2111" w:rsidRDefault="000D19C7" w:rsidP="003E2111">
      <w:pPr>
        <w:pStyle w:val="a3"/>
        <w:tabs>
          <w:tab w:val="left" w:pos="851"/>
          <w:tab w:val="left" w:pos="1310"/>
        </w:tabs>
        <w:ind w:left="0" w:right="175" w:firstLine="709"/>
        <w:rPr>
          <w:rFonts w:ascii="Times New Roman"/>
          <w:b/>
          <w:bCs/>
          <w:i/>
          <w:iCs/>
          <w:sz w:val="24"/>
          <w:szCs w:val="24"/>
          <w:lang w:val="ru-RU"/>
        </w:rPr>
      </w:pPr>
      <w:r w:rsidRPr="003E2111">
        <w:rPr>
          <w:rFonts w:ascii="Times New Roman"/>
          <w:b/>
          <w:bCs/>
          <w:i/>
          <w:iCs/>
          <w:sz w:val="24"/>
          <w:szCs w:val="24"/>
          <w:lang w:val="ru-RU"/>
        </w:rPr>
        <w:t>Работа с родителями обучающихся ил</w:t>
      </w:r>
      <w:r w:rsidR="000359FD" w:rsidRPr="003E2111">
        <w:rPr>
          <w:rFonts w:ascii="Times New Roman"/>
          <w:b/>
          <w:bCs/>
          <w:i/>
          <w:iCs/>
          <w:sz w:val="24"/>
          <w:szCs w:val="24"/>
          <w:lang w:val="ru-RU"/>
        </w:rPr>
        <w:t>и их законными представителями:</w:t>
      </w:r>
    </w:p>
    <w:p w14:paraId="25D072DD" w14:textId="77777777" w:rsidR="000359FD" w:rsidRPr="003E2111" w:rsidRDefault="000D19C7" w:rsidP="003E2111">
      <w:pPr>
        <w:pStyle w:val="a3"/>
        <w:tabs>
          <w:tab w:val="left" w:pos="851"/>
          <w:tab w:val="left" w:pos="1310"/>
        </w:tabs>
        <w:ind w:left="0" w:right="175" w:firstLine="709"/>
        <w:rPr>
          <w:rFonts w:ascii="Times New Roman"/>
          <w:sz w:val="24"/>
          <w:szCs w:val="24"/>
          <w:lang w:val="ru-RU"/>
        </w:rPr>
      </w:pPr>
      <w:r w:rsidRPr="003E2111">
        <w:rPr>
          <w:rFonts w:ascii="Times New Roman"/>
          <w:sz w:val="24"/>
          <w:szCs w:val="24"/>
          <w:lang w:val="ru-RU"/>
        </w:rPr>
        <w:t xml:space="preserve">регулярное информирование родителей о школьных успехах </w:t>
      </w:r>
      <w:r w:rsidR="000359FD" w:rsidRPr="003E2111">
        <w:rPr>
          <w:rFonts w:ascii="Times New Roman"/>
          <w:sz w:val="24"/>
          <w:szCs w:val="24"/>
          <w:lang w:val="ru-RU"/>
        </w:rPr>
        <w:br/>
      </w:r>
      <w:r w:rsidRPr="003E2111">
        <w:rPr>
          <w:rFonts w:ascii="Times New Roman"/>
          <w:sz w:val="24"/>
          <w:szCs w:val="24"/>
          <w:lang w:val="ru-RU"/>
        </w:rPr>
        <w:t>и проблемах их обучающихся, о жизни класса в целом;</w:t>
      </w:r>
    </w:p>
    <w:p w14:paraId="48D345CD" w14:textId="77777777" w:rsidR="000359FD" w:rsidRPr="003E2111" w:rsidRDefault="000D19C7" w:rsidP="003E2111">
      <w:pPr>
        <w:pStyle w:val="a3"/>
        <w:tabs>
          <w:tab w:val="left" w:pos="851"/>
          <w:tab w:val="left" w:pos="1310"/>
        </w:tabs>
        <w:ind w:left="0" w:right="175" w:firstLine="709"/>
        <w:rPr>
          <w:rFonts w:ascii="Times New Roman"/>
          <w:sz w:val="24"/>
          <w:szCs w:val="24"/>
          <w:lang w:val="ru-RU"/>
        </w:rPr>
      </w:pPr>
      <w:r w:rsidRPr="003E2111">
        <w:rPr>
          <w:rFonts w:ascii="Times New Roman"/>
          <w:sz w:val="24"/>
          <w:szCs w:val="24"/>
          <w:lang w:val="ru-RU"/>
        </w:rPr>
        <w:t xml:space="preserve">помощь родителям обучающихся или их законным представителям </w:t>
      </w:r>
      <w:r w:rsidR="000359FD" w:rsidRPr="003E2111">
        <w:rPr>
          <w:rFonts w:ascii="Times New Roman"/>
          <w:sz w:val="24"/>
          <w:szCs w:val="24"/>
          <w:lang w:val="ru-RU"/>
        </w:rPr>
        <w:br/>
      </w:r>
      <w:r w:rsidRPr="003E2111">
        <w:rPr>
          <w:rFonts w:ascii="Times New Roman"/>
          <w:sz w:val="24"/>
          <w:szCs w:val="24"/>
          <w:lang w:val="ru-RU"/>
        </w:rPr>
        <w:t xml:space="preserve">в регулировании отношений между ними, администрацией школы и учителями-предметниками; </w:t>
      </w:r>
    </w:p>
    <w:p w14:paraId="6C29A82E" w14:textId="77777777" w:rsidR="000359FD" w:rsidRPr="003E2111" w:rsidRDefault="000D19C7" w:rsidP="003E2111">
      <w:pPr>
        <w:pStyle w:val="a3"/>
        <w:tabs>
          <w:tab w:val="left" w:pos="851"/>
          <w:tab w:val="left" w:pos="1310"/>
        </w:tabs>
        <w:ind w:left="0" w:right="175" w:firstLine="709"/>
        <w:rPr>
          <w:rFonts w:ascii="Times New Roman"/>
          <w:sz w:val="24"/>
          <w:szCs w:val="24"/>
          <w:lang w:val="ru-RU"/>
        </w:rPr>
      </w:pPr>
      <w:r w:rsidRPr="003E2111">
        <w:rPr>
          <w:rFonts w:ascii="Times New Roman"/>
          <w:sz w:val="24"/>
          <w:szCs w:val="24"/>
          <w:lang w:val="ru-RU"/>
        </w:rPr>
        <w:t>организация родительских собраний, происходящих в режиме обсуждения наиболее острых проблем обучения и воспитания обучающихся;</w:t>
      </w:r>
    </w:p>
    <w:p w14:paraId="1525DD55" w14:textId="77777777" w:rsidR="000359FD" w:rsidRPr="003E2111" w:rsidRDefault="000D19C7" w:rsidP="003E2111">
      <w:pPr>
        <w:pStyle w:val="a3"/>
        <w:tabs>
          <w:tab w:val="left" w:pos="851"/>
          <w:tab w:val="left" w:pos="1310"/>
        </w:tabs>
        <w:ind w:left="0" w:right="175" w:firstLine="709"/>
        <w:rPr>
          <w:rFonts w:ascii="Times New Roman"/>
          <w:sz w:val="24"/>
          <w:szCs w:val="24"/>
          <w:lang w:val="ru-RU"/>
        </w:rPr>
      </w:pPr>
      <w:r w:rsidRPr="003E2111">
        <w:rPr>
          <w:rFonts w:ascii="Times New Roman"/>
          <w:sz w:val="24"/>
          <w:szCs w:val="24"/>
          <w:lang w:val="ru-RU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обучающихся;</w:t>
      </w:r>
    </w:p>
    <w:p w14:paraId="68A8B9A7" w14:textId="77777777" w:rsidR="006D000B" w:rsidRPr="003E2111" w:rsidRDefault="000D19C7" w:rsidP="003E2111">
      <w:pPr>
        <w:pStyle w:val="a3"/>
        <w:tabs>
          <w:tab w:val="left" w:pos="851"/>
          <w:tab w:val="left" w:pos="1310"/>
        </w:tabs>
        <w:ind w:left="0" w:right="175" w:firstLine="709"/>
        <w:rPr>
          <w:rFonts w:ascii="Times New Roman"/>
          <w:b/>
          <w:bCs/>
          <w:i/>
          <w:iCs/>
          <w:sz w:val="24"/>
          <w:szCs w:val="24"/>
          <w:lang w:val="ru-RU"/>
        </w:rPr>
      </w:pPr>
      <w:r w:rsidRPr="003E2111">
        <w:rPr>
          <w:rFonts w:ascii="Times New Roman"/>
          <w:sz w:val="24"/>
          <w:szCs w:val="24"/>
          <w:lang w:val="ru-RU"/>
        </w:rPr>
        <w:t xml:space="preserve">привлечение членов </w:t>
      </w:r>
      <w:proofErr w:type="gramStart"/>
      <w:r w:rsidRPr="003E2111">
        <w:rPr>
          <w:rFonts w:ascii="Times New Roman"/>
          <w:sz w:val="24"/>
          <w:szCs w:val="24"/>
          <w:lang w:val="ru-RU"/>
        </w:rPr>
        <w:t>семей</w:t>
      </w:r>
      <w:proofErr w:type="gramEnd"/>
      <w:r w:rsidRPr="003E2111">
        <w:rPr>
          <w:rFonts w:ascii="Times New Roman"/>
          <w:sz w:val="24"/>
          <w:szCs w:val="24"/>
          <w:lang w:val="ru-RU"/>
        </w:rPr>
        <w:t xml:space="preserve"> обучающихся к организации и проведению дел класса.</w:t>
      </w:r>
    </w:p>
    <w:p w14:paraId="2BE72937" w14:textId="77777777" w:rsidR="000D19C7" w:rsidRPr="003E2111" w:rsidRDefault="000D19C7" w:rsidP="003E2111">
      <w:pPr>
        <w:wordWrap/>
        <w:jc w:val="center"/>
        <w:rPr>
          <w:b/>
          <w:color w:val="000000"/>
          <w:w w:val="0"/>
          <w:sz w:val="24"/>
          <w:lang w:val="ru-RU"/>
        </w:rPr>
      </w:pPr>
      <w:r w:rsidRPr="003E2111">
        <w:rPr>
          <w:b/>
          <w:color w:val="000000"/>
          <w:w w:val="0"/>
          <w:sz w:val="24"/>
          <w:lang w:val="ru-RU"/>
        </w:rPr>
        <w:t xml:space="preserve">Модуль 3.3. </w:t>
      </w:r>
      <w:bookmarkStart w:id="1" w:name="_Hlk30338243"/>
      <w:r w:rsidRPr="003E2111">
        <w:rPr>
          <w:b/>
          <w:color w:val="000000"/>
          <w:w w:val="0"/>
          <w:sz w:val="24"/>
          <w:lang w:val="ru-RU"/>
        </w:rPr>
        <w:t>«Курсы внеурочной деятельности»</w:t>
      </w:r>
      <w:bookmarkEnd w:id="1"/>
    </w:p>
    <w:p w14:paraId="5E24EBE2" w14:textId="77777777" w:rsidR="000D19C7" w:rsidRPr="003E2111" w:rsidRDefault="000D19C7" w:rsidP="003E2111">
      <w:pPr>
        <w:wordWrap/>
        <w:ind w:right="-1" w:firstLine="709"/>
        <w:rPr>
          <w:sz w:val="24"/>
          <w:lang w:val="ru-RU"/>
        </w:rPr>
      </w:pPr>
      <w:r w:rsidRPr="003E2111">
        <w:rPr>
          <w:sz w:val="24"/>
          <w:lang w:val="ru-RU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14:paraId="497A3330" w14:textId="77777777" w:rsidR="000D19C7" w:rsidRPr="003E2111" w:rsidRDefault="000D19C7" w:rsidP="003E2111">
      <w:pPr>
        <w:wordWrap/>
        <w:ind w:right="-1" w:firstLine="709"/>
        <w:rPr>
          <w:sz w:val="24"/>
          <w:lang w:val="ru-RU"/>
        </w:rPr>
      </w:pPr>
      <w:r w:rsidRPr="003E2111">
        <w:rPr>
          <w:sz w:val="24"/>
          <w:lang w:val="ru-RU"/>
        </w:rPr>
        <w:t xml:space="preserve">вовлечение обучающихся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</w:t>
      </w:r>
      <w:r w:rsidRPr="003E2111">
        <w:rPr>
          <w:sz w:val="24"/>
          <w:lang w:val="ru-RU"/>
        </w:rPr>
        <w:lastRenderedPageBreak/>
        <w:t>опыт участия в социально значимых делах;</w:t>
      </w:r>
    </w:p>
    <w:p w14:paraId="700A9C77" w14:textId="77777777" w:rsidR="000D19C7" w:rsidRPr="003E2111" w:rsidRDefault="000D19C7" w:rsidP="003E2111">
      <w:pPr>
        <w:wordWrap/>
        <w:ind w:right="-1" w:firstLine="709"/>
        <w:rPr>
          <w:rStyle w:val="CharAttribute0"/>
          <w:rFonts w:eastAsia="Batang"/>
          <w:sz w:val="24"/>
          <w:lang w:val="ru-RU"/>
        </w:rPr>
      </w:pPr>
      <w:r w:rsidRPr="003E2111">
        <w:rPr>
          <w:rStyle w:val="CharAttribute0"/>
          <w:rFonts w:eastAsia="Batang"/>
          <w:sz w:val="24"/>
          <w:lang w:val="ru-RU"/>
        </w:rPr>
        <w:t xml:space="preserve">формирование в </w:t>
      </w:r>
      <w:r w:rsidRPr="003E2111">
        <w:rPr>
          <w:sz w:val="24"/>
          <w:lang w:val="ru-RU"/>
        </w:rPr>
        <w:t>кружках, секциях, клубах, студиях и т.п. детско-взрослых общностей,</w:t>
      </w:r>
      <w:r w:rsidRPr="003E2111">
        <w:rPr>
          <w:rStyle w:val="CharAttribute502"/>
          <w:rFonts w:eastAsia="Batang"/>
          <w:sz w:val="24"/>
          <w:lang w:val="ru-RU"/>
        </w:rPr>
        <w:t xml:space="preserve"> </w:t>
      </w:r>
      <w:r w:rsidRPr="003E2111">
        <w:rPr>
          <w:rStyle w:val="CharAttribute0"/>
          <w:rFonts w:eastAsia="Batang"/>
          <w:sz w:val="24"/>
          <w:lang w:val="ru-RU"/>
        </w:rPr>
        <w:t xml:space="preserve">которые </w:t>
      </w:r>
      <w:r w:rsidRPr="003E2111">
        <w:rPr>
          <w:sz w:val="24"/>
          <w:lang w:val="ru-RU"/>
        </w:rPr>
        <w:t xml:space="preserve">могли бы </w:t>
      </w:r>
      <w:r w:rsidRPr="003E2111">
        <w:rPr>
          <w:rStyle w:val="CharAttribute0"/>
          <w:rFonts w:eastAsia="Batang"/>
          <w:sz w:val="24"/>
          <w:lang w:val="ru-RU"/>
        </w:rPr>
        <w:t xml:space="preserve">объединять обучающихся и </w:t>
      </w:r>
      <w:r w:rsidR="000472E0" w:rsidRPr="003E2111">
        <w:rPr>
          <w:rStyle w:val="CharAttribute0"/>
          <w:rFonts w:eastAsia="Batang"/>
          <w:sz w:val="24"/>
          <w:lang w:val="ru-RU"/>
        </w:rPr>
        <w:t>педагогических работников</w:t>
      </w:r>
      <w:r w:rsidRPr="003E2111">
        <w:rPr>
          <w:rStyle w:val="CharAttribute0"/>
          <w:rFonts w:eastAsia="Batang"/>
          <w:sz w:val="24"/>
          <w:lang w:val="ru-RU"/>
        </w:rPr>
        <w:t xml:space="preserve"> общими позитивными эмоциями и доверительными отношениями друг </w:t>
      </w:r>
      <w:r w:rsidR="003672B3" w:rsidRPr="003E2111">
        <w:rPr>
          <w:rStyle w:val="CharAttribute0"/>
          <w:rFonts w:eastAsia="Batang"/>
          <w:sz w:val="24"/>
          <w:lang w:val="ru-RU"/>
        </w:rPr>
        <w:br/>
      </w:r>
      <w:r w:rsidRPr="003E2111">
        <w:rPr>
          <w:rStyle w:val="CharAttribute0"/>
          <w:rFonts w:eastAsia="Batang"/>
          <w:sz w:val="24"/>
          <w:lang w:val="ru-RU"/>
        </w:rPr>
        <w:t>к другу;</w:t>
      </w:r>
    </w:p>
    <w:p w14:paraId="62216DE0" w14:textId="77777777" w:rsidR="000D19C7" w:rsidRPr="003E2111" w:rsidRDefault="000D19C7" w:rsidP="003E2111">
      <w:pPr>
        <w:tabs>
          <w:tab w:val="left" w:pos="851"/>
        </w:tabs>
        <w:wordWrap/>
        <w:ind w:firstLine="709"/>
        <w:rPr>
          <w:sz w:val="24"/>
          <w:lang w:val="ru-RU"/>
        </w:rPr>
      </w:pPr>
      <w:r w:rsidRPr="003E2111">
        <w:rPr>
          <w:rStyle w:val="CharAttribute0"/>
          <w:rFonts w:eastAsia="Batang"/>
          <w:sz w:val="24"/>
          <w:lang w:val="ru-RU"/>
        </w:rPr>
        <w:t>создание в</w:t>
      </w:r>
      <w:r w:rsidRPr="003E2111">
        <w:rPr>
          <w:sz w:val="24"/>
          <w:lang w:val="ru-RU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14:paraId="378112E7" w14:textId="77777777" w:rsidR="000D19C7" w:rsidRPr="003E2111" w:rsidRDefault="000D19C7" w:rsidP="003E2111">
      <w:pPr>
        <w:tabs>
          <w:tab w:val="left" w:pos="851"/>
        </w:tabs>
        <w:wordWrap/>
        <w:ind w:firstLine="709"/>
        <w:rPr>
          <w:sz w:val="24"/>
          <w:lang w:val="ru-RU"/>
        </w:rPr>
      </w:pPr>
      <w:r w:rsidRPr="003E2111">
        <w:rPr>
          <w:sz w:val="24"/>
          <w:lang w:val="ru-RU"/>
        </w:rPr>
        <w:t xml:space="preserve">поддержку </w:t>
      </w:r>
      <w:proofErr w:type="gramStart"/>
      <w:r w:rsidRPr="003E2111">
        <w:rPr>
          <w:sz w:val="24"/>
          <w:lang w:val="ru-RU"/>
        </w:rPr>
        <w:t>в детских объединениях</w:t>
      </w:r>
      <w:proofErr w:type="gramEnd"/>
      <w:r w:rsidRPr="003E2111">
        <w:rPr>
          <w:sz w:val="24"/>
          <w:lang w:val="ru-RU"/>
        </w:rPr>
        <w:t xml:space="preserve"> обучающихся с ярко выраженной лидерской позицией и установкой на сохранение и поддержание накопленных социально значимых традиций; </w:t>
      </w:r>
    </w:p>
    <w:p w14:paraId="6DBEEA4D" w14:textId="77777777" w:rsidR="000D19C7" w:rsidRPr="003E2111" w:rsidRDefault="000D19C7" w:rsidP="003E2111">
      <w:pPr>
        <w:tabs>
          <w:tab w:val="left" w:pos="851"/>
        </w:tabs>
        <w:wordWrap/>
        <w:ind w:firstLine="709"/>
        <w:rPr>
          <w:sz w:val="24"/>
          <w:lang w:val="ru-RU"/>
        </w:rPr>
      </w:pPr>
      <w:r w:rsidRPr="003E2111">
        <w:rPr>
          <w:sz w:val="24"/>
          <w:lang w:val="ru-RU"/>
        </w:rPr>
        <w:t xml:space="preserve">поощрение </w:t>
      </w:r>
      <w:r w:rsidR="00C4576F" w:rsidRPr="003E2111">
        <w:rPr>
          <w:color w:val="000000"/>
          <w:w w:val="0"/>
          <w:sz w:val="24"/>
          <w:lang w:val="ru-RU"/>
        </w:rPr>
        <w:t>педагогическими работниками</w:t>
      </w:r>
      <w:r w:rsidRPr="003E2111">
        <w:rPr>
          <w:sz w:val="24"/>
          <w:lang w:val="ru-RU"/>
        </w:rPr>
        <w:t xml:space="preserve"> детских инициатив и детского самоуправления. </w:t>
      </w:r>
    </w:p>
    <w:p w14:paraId="502F89A0" w14:textId="77777777" w:rsidR="000D19C7" w:rsidRPr="003E2111" w:rsidRDefault="000D19C7" w:rsidP="003E2111">
      <w:pPr>
        <w:wordWrap/>
        <w:ind w:firstLine="709"/>
        <w:rPr>
          <w:i/>
          <w:sz w:val="24"/>
          <w:lang w:val="ru-RU"/>
        </w:rPr>
      </w:pPr>
      <w:r w:rsidRPr="003E2111">
        <w:rPr>
          <w:rStyle w:val="CharAttribute511"/>
          <w:rFonts w:eastAsia="№Е"/>
          <w:sz w:val="24"/>
          <w:lang w:val="ru-RU"/>
        </w:rPr>
        <w:t xml:space="preserve">Реализация воспитательного потенциала курсов внеурочной деятельности происходит </w:t>
      </w:r>
      <w:proofErr w:type="gramStart"/>
      <w:r w:rsidRPr="003E2111">
        <w:rPr>
          <w:rStyle w:val="CharAttribute511"/>
          <w:rFonts w:eastAsia="№Е"/>
          <w:sz w:val="24"/>
          <w:lang w:val="ru-RU"/>
        </w:rPr>
        <w:t>в рамках</w:t>
      </w:r>
      <w:proofErr w:type="gramEnd"/>
      <w:r w:rsidRPr="003E2111">
        <w:rPr>
          <w:rStyle w:val="CharAttribute511"/>
          <w:rFonts w:eastAsia="№Е"/>
          <w:sz w:val="24"/>
          <w:lang w:val="ru-RU"/>
        </w:rPr>
        <w:t xml:space="preserve"> следующих выбранных </w:t>
      </w:r>
      <w:r w:rsidR="00AF012F" w:rsidRPr="003E2111">
        <w:rPr>
          <w:rStyle w:val="CharAttribute511"/>
          <w:rFonts w:eastAsia="№Е"/>
          <w:sz w:val="24"/>
          <w:lang w:val="ru-RU"/>
        </w:rPr>
        <w:t xml:space="preserve">обучающимися </w:t>
      </w:r>
      <w:r w:rsidRPr="003E2111">
        <w:rPr>
          <w:rStyle w:val="CharAttribute511"/>
          <w:rFonts w:eastAsia="№Е"/>
          <w:sz w:val="24"/>
          <w:lang w:val="ru-RU"/>
        </w:rPr>
        <w:t>ее видов</w:t>
      </w:r>
      <w:r w:rsidR="00862369" w:rsidRPr="003E2111">
        <w:rPr>
          <w:rStyle w:val="CharAttribute511"/>
          <w:rFonts w:eastAsia="№Е"/>
          <w:sz w:val="24"/>
          <w:lang w:val="ru-RU"/>
        </w:rPr>
        <w:t>:</w:t>
      </w:r>
      <w:r w:rsidRPr="003E2111">
        <w:rPr>
          <w:rStyle w:val="CharAttribute511"/>
          <w:rFonts w:eastAsia="№Е"/>
          <w:sz w:val="24"/>
          <w:lang w:val="ru-RU"/>
        </w:rPr>
        <w:t xml:space="preserve"> </w:t>
      </w:r>
    </w:p>
    <w:p w14:paraId="4ABFB07E" w14:textId="77777777" w:rsidR="000D19C7" w:rsidRPr="003E2111" w:rsidRDefault="000D19C7" w:rsidP="003E2111">
      <w:pPr>
        <w:tabs>
          <w:tab w:val="left" w:pos="1310"/>
        </w:tabs>
        <w:wordWrap/>
        <w:ind w:firstLine="709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3E2111">
        <w:rPr>
          <w:rStyle w:val="CharAttribute501"/>
          <w:rFonts w:eastAsia="№Е"/>
          <w:b/>
          <w:sz w:val="24"/>
          <w:u w:val="none"/>
          <w:lang w:val="ru-RU"/>
        </w:rPr>
        <w:t xml:space="preserve">Познавательная деятельность. </w:t>
      </w:r>
      <w:r w:rsidRPr="003E2111">
        <w:rPr>
          <w:sz w:val="24"/>
          <w:lang w:val="ru-RU"/>
        </w:rPr>
        <w:t xml:space="preserve">Курсы внеурочной деятельности, направленные на </w:t>
      </w: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передачу </w:t>
      </w:r>
      <w:proofErr w:type="gramStart"/>
      <w:r w:rsidR="00AF012F"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обучающимся </w:t>
      </w: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 социально</w:t>
      </w:r>
      <w:proofErr w:type="gramEnd"/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 значимых знаний, развивающие их любознательность, позволяющие привлечь их внимание </w:t>
      </w:r>
      <w:r w:rsidR="006D000B" w:rsidRPr="003E2111">
        <w:rPr>
          <w:rStyle w:val="CharAttribute501"/>
          <w:rFonts w:eastAsia="№Е"/>
          <w:i w:val="0"/>
          <w:sz w:val="24"/>
          <w:u w:val="none"/>
          <w:lang w:val="ru-RU"/>
        </w:rPr>
        <w:br/>
      </w: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к </w:t>
      </w:r>
      <w:r w:rsidRPr="003E2111">
        <w:rPr>
          <w:sz w:val="24"/>
          <w:lang w:val="ru-RU"/>
        </w:rPr>
        <w:t xml:space="preserve">экономическим, политическим, экологическим, </w:t>
      </w:r>
      <w:r w:rsidR="006D000B" w:rsidRPr="003E2111">
        <w:rPr>
          <w:rStyle w:val="CharAttribute501"/>
          <w:rFonts w:eastAsia="№Е"/>
          <w:i w:val="0"/>
          <w:sz w:val="24"/>
          <w:u w:val="none"/>
          <w:lang w:val="ru-RU"/>
        </w:rPr>
        <w:t>гуманитарным</w:t>
      </w: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 проблемам нашего общества, формирующие их гуманистическое мировоззрение и научную картину мира.</w:t>
      </w:r>
    </w:p>
    <w:p w14:paraId="36E2A4CB" w14:textId="77777777" w:rsidR="00862369" w:rsidRPr="003E2111" w:rsidRDefault="00862369" w:rsidP="003E2111">
      <w:pPr>
        <w:pStyle w:val="a3"/>
        <w:tabs>
          <w:tab w:val="left" w:pos="709"/>
          <w:tab w:val="left" w:pos="9180"/>
          <w:tab w:val="left" w:pos="9360"/>
        </w:tabs>
        <w:ind w:left="360"/>
        <w:jc w:val="left"/>
        <w:rPr>
          <w:rFonts w:ascii="Times New Roman"/>
          <w:kern w:val="0"/>
          <w:sz w:val="24"/>
          <w:szCs w:val="24"/>
          <w:lang w:val="ru-RU" w:eastAsia="zh-CN"/>
        </w:rPr>
      </w:pPr>
      <w:r w:rsidRPr="003E2111">
        <w:rPr>
          <w:rFonts w:ascii="Times New Roman"/>
          <w:b/>
          <w:sz w:val="24"/>
          <w:szCs w:val="24"/>
          <w:lang w:val="ru-RU"/>
        </w:rPr>
        <w:t>«Легкий английский»</w:t>
      </w:r>
      <w:r w:rsidRPr="003E2111">
        <w:rPr>
          <w:rFonts w:ascii="Times New Roman"/>
          <w:b/>
          <w:bCs/>
          <w:sz w:val="24"/>
          <w:szCs w:val="24"/>
          <w:lang w:val="ru-RU"/>
        </w:rPr>
        <w:t xml:space="preserve"> (предметный кружок) </w:t>
      </w:r>
      <w:r w:rsidRPr="003E2111">
        <w:rPr>
          <w:rFonts w:ascii="Times New Roman"/>
          <w:bCs/>
          <w:sz w:val="24"/>
          <w:szCs w:val="24"/>
          <w:lang w:val="ru-RU"/>
        </w:rPr>
        <w:t>(</w:t>
      </w:r>
      <w:proofErr w:type="spellStart"/>
      <w:r w:rsidR="008F68C8" w:rsidRPr="003E2111">
        <w:rPr>
          <w:rFonts w:ascii="Times New Roman"/>
          <w:sz w:val="24"/>
          <w:szCs w:val="24"/>
          <w:lang w:val="ru-RU"/>
        </w:rPr>
        <w:t>о</w:t>
      </w:r>
      <w:r w:rsidRPr="003E2111">
        <w:rPr>
          <w:rFonts w:ascii="Times New Roman"/>
          <w:sz w:val="24"/>
          <w:szCs w:val="24"/>
          <w:lang w:val="ru-RU"/>
        </w:rPr>
        <w:t>бщеинтеллектуальное</w:t>
      </w:r>
      <w:proofErr w:type="spellEnd"/>
      <w:r w:rsidRPr="003E2111">
        <w:rPr>
          <w:rFonts w:ascii="Times New Roman"/>
          <w:sz w:val="24"/>
          <w:szCs w:val="24"/>
          <w:lang w:val="ru-RU"/>
        </w:rPr>
        <w:t xml:space="preserve"> направление</w:t>
      </w:r>
      <w:r w:rsidR="008F68C8" w:rsidRPr="003E2111">
        <w:rPr>
          <w:rFonts w:ascii="Times New Roman"/>
          <w:sz w:val="24"/>
          <w:szCs w:val="24"/>
          <w:lang w:val="ru-RU"/>
        </w:rPr>
        <w:t xml:space="preserve"> </w:t>
      </w:r>
      <w:r w:rsidRPr="003E2111">
        <w:rPr>
          <w:rFonts w:ascii="Times New Roman"/>
          <w:sz w:val="24"/>
          <w:szCs w:val="24"/>
          <w:lang w:val="ru-RU"/>
        </w:rPr>
        <w:t>развития личности</w:t>
      </w:r>
      <w:r w:rsidR="008F68C8" w:rsidRPr="003E2111">
        <w:rPr>
          <w:rFonts w:ascii="Times New Roman"/>
          <w:sz w:val="24"/>
          <w:szCs w:val="24"/>
          <w:lang w:val="ru-RU"/>
        </w:rPr>
        <w:t>)</w:t>
      </w:r>
      <w:r w:rsidRPr="003E2111">
        <w:rPr>
          <w:rFonts w:ascii="Times New Roman"/>
          <w:sz w:val="24"/>
          <w:szCs w:val="24"/>
          <w:lang w:val="ru-RU"/>
        </w:rPr>
        <w:t>:</w:t>
      </w:r>
    </w:p>
    <w:p w14:paraId="2FD8E37A" w14:textId="77777777" w:rsidR="00862369" w:rsidRPr="003E2111" w:rsidRDefault="00862369" w:rsidP="003E2111">
      <w:pPr>
        <w:pStyle w:val="a3"/>
        <w:tabs>
          <w:tab w:val="left" w:pos="-360"/>
        </w:tabs>
        <w:ind w:left="0"/>
        <w:rPr>
          <w:rStyle w:val="afc"/>
          <w:rFonts w:ascii="Times New Roman"/>
          <w:i w:val="0"/>
          <w:iCs w:val="0"/>
          <w:sz w:val="24"/>
          <w:szCs w:val="24"/>
          <w:lang w:val="ru-RU"/>
        </w:rPr>
      </w:pPr>
      <w:r w:rsidRPr="003E2111">
        <w:rPr>
          <w:rFonts w:ascii="Times New Roman"/>
          <w:b/>
          <w:bCs/>
          <w:sz w:val="24"/>
          <w:szCs w:val="24"/>
          <w:lang w:val="ru-RU"/>
        </w:rPr>
        <w:t xml:space="preserve">: </w:t>
      </w:r>
      <w:r w:rsidRPr="003E2111">
        <w:rPr>
          <w:rFonts w:ascii="Times New Roman"/>
          <w:bCs/>
          <w:sz w:val="24"/>
          <w:szCs w:val="24"/>
          <w:lang w:val="ru-RU"/>
        </w:rPr>
        <w:t>на занятиях обучающиеся 5, 7 классов развивают навыки устной и письменной речи, что способствует интеллектуальному развитию личности обучающихся основной школы.</w:t>
      </w:r>
      <w:r w:rsidRPr="003E2111">
        <w:rPr>
          <w:rStyle w:val="afc"/>
          <w:rFonts w:ascii="Times New Roman"/>
          <w:i w:val="0"/>
          <w:iCs w:val="0"/>
          <w:sz w:val="24"/>
          <w:szCs w:val="24"/>
          <w:lang w:val="ru-RU"/>
        </w:rPr>
        <w:t xml:space="preserve"> </w:t>
      </w:r>
    </w:p>
    <w:p w14:paraId="2E9B9018" w14:textId="77777777" w:rsidR="00862369" w:rsidRPr="003E2111" w:rsidRDefault="00862369" w:rsidP="003E2111">
      <w:pPr>
        <w:pStyle w:val="a3"/>
        <w:tabs>
          <w:tab w:val="left" w:pos="709"/>
          <w:tab w:val="left" w:pos="9180"/>
          <w:tab w:val="left" w:pos="9360"/>
        </w:tabs>
        <w:ind w:left="360"/>
        <w:jc w:val="left"/>
        <w:rPr>
          <w:rFonts w:ascii="Times New Roman"/>
          <w:kern w:val="0"/>
          <w:sz w:val="24"/>
          <w:szCs w:val="24"/>
          <w:lang w:val="ru-RU" w:eastAsia="zh-CN"/>
        </w:rPr>
      </w:pPr>
      <w:r w:rsidRPr="003E2111">
        <w:rPr>
          <w:rStyle w:val="afc"/>
          <w:rFonts w:ascii="Times New Roman"/>
          <w:i w:val="0"/>
          <w:iCs w:val="0"/>
          <w:sz w:val="24"/>
          <w:szCs w:val="24"/>
          <w:lang w:val="ru-RU"/>
        </w:rPr>
        <w:t>Для обучающихся 9 класса предусмотрены предметные курсы внеурочной деятельности, направленные на развитие познавательной активности и формирования учебной самостоятельности обучающихся</w:t>
      </w:r>
      <w:r w:rsidR="008F68C8" w:rsidRPr="003E2111">
        <w:rPr>
          <w:rStyle w:val="afc"/>
          <w:rFonts w:ascii="Times New Roman"/>
          <w:i w:val="0"/>
          <w:iCs w:val="0"/>
          <w:sz w:val="24"/>
          <w:szCs w:val="24"/>
          <w:lang w:val="ru-RU"/>
        </w:rPr>
        <w:t xml:space="preserve"> </w:t>
      </w:r>
      <w:r w:rsidR="008F68C8" w:rsidRPr="003E2111">
        <w:rPr>
          <w:rFonts w:ascii="Times New Roman"/>
          <w:bCs/>
          <w:sz w:val="24"/>
          <w:szCs w:val="24"/>
          <w:lang w:val="ru-RU"/>
        </w:rPr>
        <w:t>(</w:t>
      </w:r>
      <w:proofErr w:type="spellStart"/>
      <w:r w:rsidR="008F68C8" w:rsidRPr="003E2111">
        <w:rPr>
          <w:rFonts w:ascii="Times New Roman"/>
          <w:sz w:val="24"/>
          <w:szCs w:val="24"/>
          <w:lang w:val="ru-RU"/>
        </w:rPr>
        <w:t>общеинтеллектуальное</w:t>
      </w:r>
      <w:proofErr w:type="spellEnd"/>
      <w:r w:rsidR="008F68C8" w:rsidRPr="003E2111">
        <w:rPr>
          <w:rFonts w:ascii="Times New Roman"/>
          <w:sz w:val="24"/>
          <w:szCs w:val="24"/>
          <w:lang w:val="ru-RU"/>
        </w:rPr>
        <w:t xml:space="preserve"> направление развития личности):</w:t>
      </w:r>
    </w:p>
    <w:p w14:paraId="20F3BB38" w14:textId="77777777" w:rsidR="008F68C8" w:rsidRPr="003E2111" w:rsidRDefault="00862369" w:rsidP="003E2111">
      <w:pPr>
        <w:pStyle w:val="a3"/>
        <w:tabs>
          <w:tab w:val="left" w:pos="709"/>
          <w:tab w:val="left" w:pos="9180"/>
          <w:tab w:val="left" w:pos="9360"/>
        </w:tabs>
        <w:ind w:left="360"/>
        <w:jc w:val="left"/>
        <w:rPr>
          <w:rStyle w:val="afc"/>
          <w:rFonts w:ascii="Times New Roman"/>
          <w:b/>
          <w:bCs/>
          <w:i w:val="0"/>
          <w:iCs w:val="0"/>
          <w:sz w:val="24"/>
          <w:szCs w:val="24"/>
          <w:lang w:val="ru-RU"/>
        </w:rPr>
      </w:pPr>
      <w:r w:rsidRPr="003E2111">
        <w:rPr>
          <w:rStyle w:val="afc"/>
          <w:rFonts w:ascii="Times New Roman"/>
          <w:b/>
          <w:bCs/>
          <w:i w:val="0"/>
          <w:iCs w:val="0"/>
          <w:sz w:val="24"/>
          <w:szCs w:val="24"/>
          <w:lang w:val="ru-RU"/>
        </w:rPr>
        <w:t>«Избранные вопросы математики»</w:t>
      </w:r>
    </w:p>
    <w:p w14:paraId="4162064C" w14:textId="77777777" w:rsidR="008F68C8" w:rsidRPr="003E2111" w:rsidRDefault="008F68C8" w:rsidP="003E2111">
      <w:pPr>
        <w:pStyle w:val="a3"/>
        <w:ind w:left="360"/>
        <w:jc w:val="left"/>
        <w:rPr>
          <w:rFonts w:ascii="Times New Roman"/>
          <w:kern w:val="0"/>
          <w:sz w:val="24"/>
          <w:szCs w:val="24"/>
          <w:lang w:val="ru-RU" w:eastAsia="zh-CN"/>
        </w:rPr>
      </w:pPr>
      <w:r w:rsidRPr="003E2111">
        <w:rPr>
          <w:rFonts w:ascii="Times New Roman"/>
          <w:b/>
          <w:bCs/>
          <w:sz w:val="24"/>
          <w:szCs w:val="24"/>
          <w:lang w:val="ru-RU"/>
        </w:rPr>
        <w:t>«Основы овощеводства и цветоводства»</w:t>
      </w:r>
      <w:r w:rsidRPr="003E2111">
        <w:rPr>
          <w:rFonts w:ascii="Times New Roman"/>
          <w:sz w:val="24"/>
          <w:szCs w:val="24"/>
          <w:lang w:val="ru-RU"/>
        </w:rPr>
        <w:t xml:space="preserve"> (общекультурное направление развития личности):</w:t>
      </w:r>
    </w:p>
    <w:p w14:paraId="689858DD" w14:textId="77777777" w:rsidR="008F68C8" w:rsidRPr="003E2111" w:rsidRDefault="008F68C8" w:rsidP="003E2111">
      <w:pPr>
        <w:pStyle w:val="a3"/>
        <w:ind w:left="360"/>
        <w:contextualSpacing/>
        <w:rPr>
          <w:rFonts w:ascii="Times New Roman"/>
          <w:sz w:val="24"/>
          <w:szCs w:val="24"/>
          <w:lang w:val="ru-RU"/>
        </w:rPr>
      </w:pPr>
      <w:r w:rsidRPr="003E2111">
        <w:rPr>
          <w:rFonts w:ascii="Times New Roman"/>
          <w:b/>
          <w:bCs/>
          <w:sz w:val="24"/>
          <w:szCs w:val="24"/>
          <w:lang w:val="ru-RU"/>
        </w:rPr>
        <w:t xml:space="preserve"> </w:t>
      </w:r>
      <w:r w:rsidRPr="003E2111">
        <w:rPr>
          <w:rFonts w:ascii="Times New Roman"/>
          <w:sz w:val="24"/>
          <w:szCs w:val="24"/>
          <w:lang w:val="ru-RU"/>
        </w:rPr>
        <w:t>- курс внеурочной деятельности практической направленности, учитывающий специфику сельской школы, помогает обучающимся 9 класса определиться с выбором профессии, воспитывает любовь и уважение к труду в сельском хозяйстве.</w:t>
      </w:r>
    </w:p>
    <w:p w14:paraId="37960C86" w14:textId="77777777" w:rsidR="008F68C8" w:rsidRPr="003E2111" w:rsidRDefault="008F68C8" w:rsidP="003E2111">
      <w:pPr>
        <w:pStyle w:val="a3"/>
        <w:ind w:left="360"/>
        <w:jc w:val="left"/>
        <w:rPr>
          <w:rFonts w:ascii="Times New Roman"/>
          <w:kern w:val="0"/>
          <w:sz w:val="24"/>
          <w:szCs w:val="24"/>
          <w:lang w:val="ru-RU" w:eastAsia="zh-CN"/>
        </w:rPr>
      </w:pPr>
      <w:r w:rsidRPr="003E2111">
        <w:rPr>
          <w:rFonts w:ascii="Times New Roman" w:eastAsia="Calibri"/>
          <w:b/>
          <w:bCs/>
          <w:sz w:val="24"/>
          <w:szCs w:val="24"/>
          <w:lang w:val="ru-RU"/>
        </w:rPr>
        <w:t>«Экономическая грамотность»</w:t>
      </w:r>
      <w:r w:rsidRPr="003E2111">
        <w:rPr>
          <w:rFonts w:ascii="Times New Roman"/>
          <w:sz w:val="24"/>
          <w:szCs w:val="24"/>
          <w:lang w:val="ru-RU"/>
        </w:rPr>
        <w:t xml:space="preserve"> (общекультурное направление развития личности):</w:t>
      </w:r>
    </w:p>
    <w:p w14:paraId="126B3C49" w14:textId="27CA09CF" w:rsidR="00862369" w:rsidRPr="003E2111" w:rsidRDefault="008F68C8" w:rsidP="003E2111">
      <w:pPr>
        <w:pStyle w:val="a3"/>
        <w:tabs>
          <w:tab w:val="left" w:pos="-360"/>
        </w:tabs>
        <w:ind w:left="360"/>
        <w:contextualSpacing/>
        <w:rPr>
          <w:rFonts w:ascii="Times New Roman"/>
          <w:sz w:val="24"/>
          <w:szCs w:val="24"/>
          <w:lang w:val="ru-RU"/>
        </w:rPr>
      </w:pPr>
      <w:r w:rsidRPr="003E2111">
        <w:rPr>
          <w:rFonts w:ascii="Times New Roman" w:eastAsia="Calibri"/>
          <w:b/>
          <w:bCs/>
          <w:sz w:val="24"/>
          <w:szCs w:val="24"/>
          <w:lang w:val="ru-RU"/>
        </w:rPr>
        <w:t xml:space="preserve"> </w:t>
      </w:r>
      <w:r w:rsidRPr="003E2111">
        <w:rPr>
          <w:rFonts w:ascii="Times New Roman" w:eastAsia="Calibri"/>
          <w:sz w:val="24"/>
          <w:szCs w:val="24"/>
          <w:lang w:val="ru-RU"/>
        </w:rPr>
        <w:t xml:space="preserve">- курс внеурочной деятельности, направленный </w:t>
      </w:r>
      <w:r w:rsidR="003E2111" w:rsidRPr="003E2111">
        <w:rPr>
          <w:rFonts w:ascii="Times New Roman" w:eastAsia="Calibri"/>
          <w:sz w:val="24"/>
          <w:szCs w:val="24"/>
          <w:lang w:val="ru-RU"/>
        </w:rPr>
        <w:t>на повышение</w:t>
      </w:r>
      <w:r w:rsidRPr="003E2111">
        <w:rPr>
          <w:rFonts w:ascii="Times New Roman" w:eastAsia="Calibri"/>
          <w:sz w:val="24"/>
          <w:szCs w:val="24"/>
          <w:lang w:val="ru-RU"/>
        </w:rPr>
        <w:t xml:space="preserve"> бюджетной грамотности обучающихся 9 класса в процессе знакомства с приоритетными направлениями бюджетной политики Российской Федерации и формирование компетенций в области бюджета и финансов.</w:t>
      </w:r>
    </w:p>
    <w:p w14:paraId="36F47A90" w14:textId="77777777" w:rsidR="00862369" w:rsidRPr="003E2111" w:rsidRDefault="00862369" w:rsidP="003E2111">
      <w:pPr>
        <w:pStyle w:val="a3"/>
        <w:tabs>
          <w:tab w:val="left" w:pos="709"/>
          <w:tab w:val="left" w:pos="9180"/>
          <w:tab w:val="left" w:pos="9360"/>
        </w:tabs>
        <w:ind w:left="360"/>
        <w:jc w:val="left"/>
        <w:rPr>
          <w:rFonts w:ascii="Times New Roman"/>
          <w:kern w:val="0"/>
          <w:sz w:val="24"/>
          <w:szCs w:val="24"/>
          <w:lang w:val="ru-RU" w:eastAsia="zh-CN"/>
        </w:rPr>
      </w:pPr>
      <w:r w:rsidRPr="003E2111">
        <w:rPr>
          <w:rStyle w:val="afc"/>
          <w:rFonts w:ascii="Times New Roman"/>
          <w:b/>
          <w:bCs/>
          <w:i w:val="0"/>
          <w:iCs w:val="0"/>
          <w:sz w:val="24"/>
          <w:szCs w:val="24"/>
          <w:lang w:val="ru-RU"/>
        </w:rPr>
        <w:t>«Черчение»</w:t>
      </w:r>
      <w:r w:rsidR="008F68C8" w:rsidRPr="003E2111">
        <w:rPr>
          <w:rStyle w:val="afc"/>
          <w:rFonts w:ascii="Times New Roman"/>
          <w:b/>
          <w:bCs/>
          <w:i w:val="0"/>
          <w:iCs w:val="0"/>
          <w:sz w:val="24"/>
          <w:szCs w:val="24"/>
          <w:lang w:val="ru-RU"/>
        </w:rPr>
        <w:t xml:space="preserve"> </w:t>
      </w:r>
      <w:r w:rsidR="008F68C8" w:rsidRPr="003E2111">
        <w:rPr>
          <w:rFonts w:ascii="Times New Roman"/>
          <w:bCs/>
          <w:sz w:val="24"/>
          <w:szCs w:val="24"/>
          <w:lang w:val="ru-RU"/>
        </w:rPr>
        <w:t>(</w:t>
      </w:r>
      <w:proofErr w:type="spellStart"/>
      <w:r w:rsidR="008F68C8" w:rsidRPr="003E2111">
        <w:rPr>
          <w:rFonts w:ascii="Times New Roman"/>
          <w:sz w:val="24"/>
          <w:szCs w:val="24"/>
          <w:lang w:val="ru-RU"/>
        </w:rPr>
        <w:t>общеинтеллектуальное</w:t>
      </w:r>
      <w:proofErr w:type="spellEnd"/>
      <w:r w:rsidR="008F68C8" w:rsidRPr="003E2111">
        <w:rPr>
          <w:rFonts w:ascii="Times New Roman"/>
          <w:sz w:val="24"/>
          <w:szCs w:val="24"/>
          <w:lang w:val="ru-RU"/>
        </w:rPr>
        <w:t xml:space="preserve"> направление развития личности):</w:t>
      </w:r>
      <w:r w:rsidRPr="003E2111">
        <w:rPr>
          <w:rStyle w:val="afc"/>
          <w:rFonts w:ascii="Times New Roman"/>
          <w:i w:val="0"/>
          <w:iCs w:val="0"/>
          <w:sz w:val="24"/>
          <w:szCs w:val="24"/>
          <w:lang w:val="ru-RU"/>
        </w:rPr>
        <w:t xml:space="preserve"> - курс внеурочной деятельности для обучающихся 8 класса, дополняющий предмет «Технология». Курс отвечает запросам обучающихся и их родителей (законных представителей), т. к. большинство выпускников 9 класса продолжают обучение в техникумах и колледжах на специальностях, предполагающих изучение черчения, в том числе с использованием ИКТ. </w:t>
      </w:r>
    </w:p>
    <w:p w14:paraId="5C0EA912" w14:textId="77777777" w:rsidR="008F68C8" w:rsidRPr="003E2111" w:rsidRDefault="00862369" w:rsidP="003E2111">
      <w:pPr>
        <w:pStyle w:val="a3"/>
        <w:tabs>
          <w:tab w:val="left" w:pos="709"/>
          <w:tab w:val="left" w:pos="9180"/>
          <w:tab w:val="left" w:pos="9360"/>
        </w:tabs>
        <w:ind w:left="360"/>
        <w:jc w:val="left"/>
        <w:rPr>
          <w:rFonts w:ascii="Times New Roman"/>
          <w:kern w:val="0"/>
          <w:sz w:val="24"/>
          <w:szCs w:val="24"/>
          <w:lang w:val="ru-RU" w:eastAsia="zh-CN"/>
        </w:rPr>
      </w:pPr>
      <w:r w:rsidRPr="003E2111">
        <w:rPr>
          <w:rFonts w:ascii="Times New Roman"/>
          <w:b/>
          <w:sz w:val="24"/>
          <w:szCs w:val="24"/>
          <w:lang w:val="ru-RU"/>
        </w:rPr>
        <w:t>«Коррекция устной речи»</w:t>
      </w:r>
      <w:r w:rsidR="008F68C8" w:rsidRPr="003E2111">
        <w:rPr>
          <w:rFonts w:ascii="Times New Roman"/>
          <w:bCs/>
          <w:sz w:val="24"/>
          <w:szCs w:val="24"/>
          <w:lang w:val="ru-RU"/>
        </w:rPr>
        <w:t xml:space="preserve"> (</w:t>
      </w:r>
      <w:proofErr w:type="spellStart"/>
      <w:r w:rsidR="008F68C8" w:rsidRPr="003E2111">
        <w:rPr>
          <w:rFonts w:ascii="Times New Roman"/>
          <w:sz w:val="24"/>
          <w:szCs w:val="24"/>
          <w:lang w:val="ru-RU"/>
        </w:rPr>
        <w:t>общеинтеллектуальное</w:t>
      </w:r>
      <w:proofErr w:type="spellEnd"/>
      <w:r w:rsidR="008F68C8" w:rsidRPr="003E2111">
        <w:rPr>
          <w:rFonts w:ascii="Times New Roman"/>
          <w:sz w:val="24"/>
          <w:szCs w:val="24"/>
          <w:lang w:val="ru-RU"/>
        </w:rPr>
        <w:t xml:space="preserve"> направление развития личности):</w:t>
      </w:r>
    </w:p>
    <w:p w14:paraId="397911AC" w14:textId="77777777" w:rsidR="00862369" w:rsidRPr="003E2111" w:rsidRDefault="00862369" w:rsidP="003E2111">
      <w:pPr>
        <w:pStyle w:val="a3"/>
        <w:tabs>
          <w:tab w:val="left" w:pos="-360"/>
        </w:tabs>
        <w:ind w:left="360"/>
        <w:contextualSpacing/>
        <w:rPr>
          <w:rFonts w:ascii="Times New Roman"/>
          <w:sz w:val="24"/>
          <w:szCs w:val="24"/>
          <w:lang w:val="ru-RU" w:eastAsia="ru-RU"/>
        </w:rPr>
      </w:pPr>
      <w:r w:rsidRPr="003E2111">
        <w:rPr>
          <w:rFonts w:ascii="Times New Roman"/>
          <w:sz w:val="24"/>
          <w:szCs w:val="24"/>
          <w:lang w:val="ru-RU" w:eastAsia="ru-RU"/>
        </w:rPr>
        <w:t xml:space="preserve"> - индивидуальные занятия предусмотрены для обучающихся 6 класса с целью диагностики состояния звукопроизношения и последующей коррекции, проводятся учителем, имеющим квалификацию дефектолога.</w:t>
      </w:r>
    </w:p>
    <w:p w14:paraId="74A7D02B" w14:textId="77777777" w:rsidR="008F68C8" w:rsidRPr="003E2111" w:rsidRDefault="00862369" w:rsidP="003E2111">
      <w:pPr>
        <w:pStyle w:val="a3"/>
        <w:tabs>
          <w:tab w:val="left" w:pos="709"/>
          <w:tab w:val="left" w:pos="9180"/>
          <w:tab w:val="left" w:pos="9360"/>
        </w:tabs>
        <w:ind w:left="360"/>
        <w:jc w:val="left"/>
        <w:rPr>
          <w:rFonts w:ascii="Times New Roman"/>
          <w:kern w:val="0"/>
          <w:sz w:val="24"/>
          <w:szCs w:val="24"/>
          <w:lang w:val="ru-RU" w:eastAsia="zh-CN"/>
        </w:rPr>
      </w:pPr>
      <w:r w:rsidRPr="003E2111">
        <w:rPr>
          <w:rFonts w:ascii="Times New Roman"/>
          <w:b/>
          <w:sz w:val="24"/>
          <w:szCs w:val="24"/>
          <w:lang w:val="ru-RU"/>
        </w:rPr>
        <w:t>«Основы проектной деятельности»</w:t>
      </w:r>
      <w:r w:rsidR="008F68C8" w:rsidRPr="003E2111">
        <w:rPr>
          <w:rFonts w:ascii="Times New Roman"/>
          <w:bCs/>
          <w:sz w:val="24"/>
          <w:szCs w:val="24"/>
          <w:lang w:val="ru-RU"/>
        </w:rPr>
        <w:t xml:space="preserve"> (</w:t>
      </w:r>
      <w:proofErr w:type="spellStart"/>
      <w:r w:rsidR="008F68C8" w:rsidRPr="003E2111">
        <w:rPr>
          <w:rFonts w:ascii="Times New Roman"/>
          <w:sz w:val="24"/>
          <w:szCs w:val="24"/>
          <w:lang w:val="ru-RU"/>
        </w:rPr>
        <w:t>общеинтеллектуальное</w:t>
      </w:r>
      <w:proofErr w:type="spellEnd"/>
      <w:r w:rsidR="008F68C8" w:rsidRPr="003E2111">
        <w:rPr>
          <w:rFonts w:ascii="Times New Roman"/>
          <w:sz w:val="24"/>
          <w:szCs w:val="24"/>
          <w:lang w:val="ru-RU"/>
        </w:rPr>
        <w:t xml:space="preserve"> направление развития личности):</w:t>
      </w:r>
    </w:p>
    <w:p w14:paraId="64E9F5E8" w14:textId="77777777" w:rsidR="008F68C8" w:rsidRPr="003E2111" w:rsidRDefault="00862369" w:rsidP="003E2111">
      <w:pPr>
        <w:pStyle w:val="a3"/>
        <w:tabs>
          <w:tab w:val="left" w:pos="-360"/>
        </w:tabs>
        <w:ind w:left="360"/>
        <w:contextualSpacing/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</w:pPr>
      <w:r w:rsidRPr="003E2111">
        <w:rPr>
          <w:rFonts w:ascii="Times New Roman"/>
          <w:b/>
          <w:sz w:val="24"/>
          <w:szCs w:val="24"/>
          <w:lang w:val="ru-RU"/>
        </w:rPr>
        <w:t xml:space="preserve"> -</w:t>
      </w:r>
      <w:r w:rsidRPr="003E2111">
        <w:rPr>
          <w:rFonts w:ascii="Times New Roman"/>
          <w:sz w:val="24"/>
          <w:szCs w:val="24"/>
          <w:lang w:val="ru-RU"/>
        </w:rPr>
        <w:t xml:space="preserve"> курс для обучающихся 7 – 9 классов, направленный на формирование умения исследовательской, творческой деятельности обучающихся.</w:t>
      </w:r>
    </w:p>
    <w:p w14:paraId="7E8BC1E2" w14:textId="77777777" w:rsidR="000D19C7" w:rsidRPr="003E2111" w:rsidRDefault="000D19C7" w:rsidP="003E2111">
      <w:pPr>
        <w:tabs>
          <w:tab w:val="left" w:pos="851"/>
        </w:tabs>
        <w:wordWrap/>
        <w:ind w:firstLine="709"/>
        <w:rPr>
          <w:rStyle w:val="CharAttribute3"/>
          <w:rFonts w:hAnsi="Times New Roman"/>
          <w:sz w:val="24"/>
          <w:lang w:val="ru-RU"/>
        </w:rPr>
      </w:pPr>
      <w:r w:rsidRPr="003E2111">
        <w:rPr>
          <w:rStyle w:val="CharAttribute501"/>
          <w:rFonts w:eastAsia="№Е"/>
          <w:b/>
          <w:sz w:val="24"/>
          <w:u w:val="none"/>
          <w:lang w:val="ru-RU"/>
        </w:rPr>
        <w:t>Проблемно-ценностное общение.</w:t>
      </w:r>
      <w:r w:rsidRPr="003E2111">
        <w:rPr>
          <w:rStyle w:val="CharAttribute501"/>
          <w:rFonts w:eastAsia="№Е"/>
          <w:b/>
          <w:i w:val="0"/>
          <w:sz w:val="24"/>
          <w:u w:val="none"/>
          <w:lang w:val="ru-RU"/>
        </w:rPr>
        <w:t xml:space="preserve"> </w:t>
      </w:r>
      <w:r w:rsidRPr="003E2111">
        <w:rPr>
          <w:sz w:val="24"/>
          <w:lang w:val="ru-RU"/>
        </w:rPr>
        <w:t xml:space="preserve">Курсы внеурочной деятельности, направленные на развитие коммуникативных компетенций обучающихся, воспитание у них культуры общения, развитие умений слушать и слышать других, уважать чужое мнение и отстаивать свое собственное, терпимо относиться </w:t>
      </w:r>
      <w:r w:rsidR="006D000B" w:rsidRPr="003E2111">
        <w:rPr>
          <w:sz w:val="24"/>
          <w:lang w:val="ru-RU"/>
        </w:rPr>
        <w:br/>
      </w:r>
      <w:r w:rsidRPr="003E2111">
        <w:rPr>
          <w:sz w:val="24"/>
          <w:lang w:val="ru-RU"/>
        </w:rPr>
        <w:t xml:space="preserve">к </w:t>
      </w:r>
      <w:r w:rsidRPr="003E2111">
        <w:rPr>
          <w:rStyle w:val="CharAttribute3"/>
          <w:rFonts w:hAnsi="Times New Roman"/>
          <w:sz w:val="24"/>
          <w:lang w:val="ru-RU"/>
        </w:rPr>
        <w:t>разнообразию взглядов людей.</w:t>
      </w:r>
    </w:p>
    <w:p w14:paraId="5299FDED" w14:textId="77777777" w:rsidR="008F68C8" w:rsidRPr="003E2111" w:rsidRDefault="008F68C8" w:rsidP="003E2111">
      <w:pPr>
        <w:pStyle w:val="a3"/>
        <w:ind w:left="360"/>
        <w:jc w:val="left"/>
        <w:rPr>
          <w:rFonts w:ascii="Times New Roman"/>
          <w:kern w:val="0"/>
          <w:sz w:val="24"/>
          <w:szCs w:val="24"/>
          <w:lang w:val="ru-RU" w:eastAsia="zh-CN"/>
        </w:rPr>
      </w:pPr>
      <w:r w:rsidRPr="003E2111">
        <w:rPr>
          <w:rFonts w:ascii="Times New Roman"/>
          <w:b/>
          <w:bCs/>
          <w:sz w:val="24"/>
          <w:szCs w:val="24"/>
          <w:lang w:val="ru-RU"/>
        </w:rPr>
        <w:t xml:space="preserve">«Билет в будущее» </w:t>
      </w:r>
      <w:r w:rsidRPr="003E2111">
        <w:rPr>
          <w:rFonts w:ascii="Times New Roman"/>
          <w:sz w:val="24"/>
          <w:szCs w:val="24"/>
          <w:lang w:val="ru-RU"/>
        </w:rPr>
        <w:t>(программа по профориентации) (общекультурное направление развития личности):</w:t>
      </w:r>
    </w:p>
    <w:p w14:paraId="78AF4CA1" w14:textId="77777777" w:rsidR="008F68C8" w:rsidRPr="003E2111" w:rsidRDefault="008F68C8" w:rsidP="003E2111">
      <w:pPr>
        <w:pStyle w:val="a3"/>
        <w:ind w:left="360"/>
        <w:contextualSpacing/>
        <w:rPr>
          <w:rFonts w:ascii="Times New Roman"/>
          <w:sz w:val="24"/>
          <w:szCs w:val="24"/>
          <w:lang w:val="ru-RU"/>
        </w:rPr>
      </w:pPr>
      <w:r w:rsidRPr="003E2111">
        <w:rPr>
          <w:rFonts w:ascii="Times New Roman"/>
          <w:sz w:val="24"/>
          <w:szCs w:val="24"/>
          <w:lang w:val="ru-RU"/>
        </w:rPr>
        <w:lastRenderedPageBreak/>
        <w:t xml:space="preserve"> - групповые занятия социального педагога с обучающимися 7 — 9 классов по профессиональной ориентации будущих выпускников.</w:t>
      </w:r>
    </w:p>
    <w:p w14:paraId="781BAD07" w14:textId="70149292" w:rsidR="008F68C8" w:rsidRPr="003E2111" w:rsidRDefault="008F68C8" w:rsidP="003E2111">
      <w:pPr>
        <w:pStyle w:val="a3"/>
        <w:tabs>
          <w:tab w:val="left" w:pos="-360"/>
          <w:tab w:val="left" w:pos="284"/>
          <w:tab w:val="left" w:pos="9360"/>
        </w:tabs>
        <w:suppressAutoHyphens/>
        <w:ind w:left="360"/>
        <w:contextualSpacing/>
        <w:rPr>
          <w:rFonts w:ascii="Times New Roman"/>
          <w:sz w:val="24"/>
          <w:szCs w:val="24"/>
          <w:lang w:val="ru-RU"/>
        </w:rPr>
      </w:pPr>
      <w:r w:rsidRPr="003E2111">
        <w:rPr>
          <w:rFonts w:ascii="Times New Roman"/>
          <w:b/>
          <w:bCs/>
          <w:sz w:val="24"/>
          <w:szCs w:val="24"/>
          <w:lang w:val="ru-RU"/>
        </w:rPr>
        <w:t xml:space="preserve">«Шаг за шагом» </w:t>
      </w:r>
      <w:r w:rsidRPr="003E2111">
        <w:rPr>
          <w:rFonts w:ascii="Times New Roman"/>
          <w:sz w:val="24"/>
          <w:szCs w:val="24"/>
          <w:lang w:val="ru-RU"/>
        </w:rPr>
        <w:t xml:space="preserve">(программа социальной </w:t>
      </w:r>
      <w:r w:rsidR="00ED3B0C" w:rsidRPr="003E2111">
        <w:rPr>
          <w:rFonts w:ascii="Times New Roman"/>
          <w:sz w:val="24"/>
          <w:szCs w:val="24"/>
          <w:lang w:val="ru-RU"/>
        </w:rPr>
        <w:t>адаптации) (</w:t>
      </w:r>
      <w:r w:rsidRPr="003E2111">
        <w:rPr>
          <w:rFonts w:ascii="Times New Roman"/>
          <w:sz w:val="24"/>
          <w:szCs w:val="24"/>
          <w:lang w:val="ru-RU"/>
        </w:rPr>
        <w:t>социальное направление развития личности) - индивидуальные занятия социального педагога с обучающимися с целью коррекции отдельных сторон личностной сферы.</w:t>
      </w:r>
    </w:p>
    <w:p w14:paraId="5382AD83" w14:textId="67FED1DB" w:rsidR="008F68C8" w:rsidRPr="003E2111" w:rsidRDefault="008F68C8" w:rsidP="003E2111">
      <w:pPr>
        <w:pStyle w:val="a3"/>
        <w:tabs>
          <w:tab w:val="left" w:pos="-360"/>
        </w:tabs>
        <w:suppressAutoHyphens/>
        <w:ind w:left="360"/>
        <w:contextualSpacing/>
        <w:rPr>
          <w:rFonts w:ascii="Times New Roman"/>
          <w:kern w:val="0"/>
          <w:sz w:val="24"/>
          <w:szCs w:val="24"/>
          <w:lang w:val="ru-RU" w:eastAsia="zh-CN"/>
        </w:rPr>
      </w:pPr>
      <w:r w:rsidRPr="003E2111">
        <w:rPr>
          <w:rFonts w:ascii="Times New Roman"/>
          <w:b/>
          <w:bCs/>
          <w:sz w:val="24"/>
          <w:szCs w:val="24"/>
          <w:lang w:val="ru-RU"/>
        </w:rPr>
        <w:t>«</w:t>
      </w:r>
      <w:r w:rsidRPr="003E2111">
        <w:rPr>
          <w:rFonts w:ascii="Times New Roman"/>
          <w:b/>
          <w:sz w:val="24"/>
          <w:szCs w:val="24"/>
          <w:lang w:val="ru-RU"/>
        </w:rPr>
        <w:t>Я – гражданин</w:t>
      </w:r>
      <w:r w:rsidRPr="003E2111">
        <w:rPr>
          <w:rFonts w:ascii="Times New Roman"/>
          <w:b/>
          <w:bCs/>
          <w:sz w:val="24"/>
          <w:szCs w:val="24"/>
          <w:lang w:val="ru-RU"/>
        </w:rPr>
        <w:t xml:space="preserve">» </w:t>
      </w:r>
      <w:r w:rsidRPr="003E2111">
        <w:rPr>
          <w:rFonts w:ascii="Times New Roman"/>
          <w:sz w:val="24"/>
          <w:szCs w:val="24"/>
          <w:lang w:val="ru-RU"/>
        </w:rPr>
        <w:t>(социальное направление развития личности)</w:t>
      </w:r>
      <w:r w:rsidRPr="003E2111">
        <w:rPr>
          <w:rFonts w:ascii="Times New Roman"/>
          <w:b/>
          <w:bCs/>
          <w:sz w:val="24"/>
          <w:szCs w:val="24"/>
          <w:lang w:val="ru-RU"/>
        </w:rPr>
        <w:t>:</w:t>
      </w:r>
      <w:r w:rsidRPr="003E2111">
        <w:rPr>
          <w:rFonts w:ascii="Times New Roman"/>
          <w:bCs/>
          <w:sz w:val="24"/>
          <w:szCs w:val="24"/>
          <w:lang w:val="ru-RU"/>
        </w:rPr>
        <w:t xml:space="preserve"> занятия организуются с обучающимися 5 класса для реализации программы воспитания и социализации обучающихся, на занятиях дети знакомятся с символикой и историей России, Кузбасса, Новокузнецкого района.</w:t>
      </w:r>
    </w:p>
    <w:p w14:paraId="57476C54" w14:textId="77777777" w:rsidR="008F68C8" w:rsidRPr="003E2111" w:rsidRDefault="000D19C7" w:rsidP="003E2111">
      <w:pPr>
        <w:tabs>
          <w:tab w:val="left" w:pos="851"/>
        </w:tabs>
        <w:wordWrap/>
        <w:ind w:firstLine="709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3E2111">
        <w:rPr>
          <w:rStyle w:val="CharAttribute501"/>
          <w:rFonts w:eastAsia="№Е"/>
          <w:b/>
          <w:sz w:val="24"/>
          <w:u w:val="none"/>
          <w:lang w:val="ru-RU"/>
        </w:rPr>
        <w:t xml:space="preserve">Спортивно-оздоровительная деятельность. </w:t>
      </w:r>
      <w:r w:rsidRPr="003E2111">
        <w:rPr>
          <w:sz w:val="24"/>
          <w:lang w:val="ru-RU"/>
        </w:rPr>
        <w:t xml:space="preserve">Курсы внеурочной деятельности, направленные </w:t>
      </w: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>на физическое развитие обучающихся,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14:paraId="1F49C26F" w14:textId="170CFAD1" w:rsidR="000D19C7" w:rsidRPr="003E2111" w:rsidRDefault="008F68C8" w:rsidP="003E2111">
      <w:pPr>
        <w:pStyle w:val="a3"/>
        <w:suppressAutoHyphens/>
        <w:ind w:left="360"/>
        <w:contextualSpacing/>
        <w:rPr>
          <w:rStyle w:val="CharAttribute501"/>
          <w:rFonts w:eastAsia="№Е"/>
          <w:i w:val="0"/>
          <w:kern w:val="0"/>
          <w:sz w:val="24"/>
          <w:szCs w:val="24"/>
          <w:u w:val="none"/>
          <w:lang w:val="ru-RU" w:eastAsia="zh-CN"/>
        </w:rPr>
      </w:pPr>
      <w:r w:rsidRPr="003E2111">
        <w:rPr>
          <w:rFonts w:ascii="Times New Roman"/>
          <w:b/>
          <w:sz w:val="24"/>
          <w:szCs w:val="24"/>
          <w:lang w:val="ru-RU"/>
        </w:rPr>
        <w:t xml:space="preserve">«Общая физическая подготовка школьника» </w:t>
      </w:r>
      <w:r w:rsidRPr="003E2111">
        <w:rPr>
          <w:rFonts w:ascii="Times New Roman"/>
          <w:sz w:val="24"/>
          <w:szCs w:val="24"/>
          <w:lang w:val="ru-RU"/>
        </w:rPr>
        <w:t>(спортивно-оздоровительное направление развития личности):</w:t>
      </w:r>
      <w:r w:rsidRPr="003E2111">
        <w:rPr>
          <w:rFonts w:ascii="Times New Roman"/>
          <w:b/>
          <w:sz w:val="24"/>
          <w:szCs w:val="24"/>
          <w:lang w:val="ru-RU"/>
        </w:rPr>
        <w:t xml:space="preserve"> физкультурно-оздоровительная секция:</w:t>
      </w:r>
      <w:r w:rsidRPr="003E2111">
        <w:rPr>
          <w:rFonts w:ascii="Times New Roman"/>
          <w:sz w:val="24"/>
          <w:szCs w:val="24"/>
          <w:lang w:val="ru-RU"/>
        </w:rPr>
        <w:t xml:space="preserve"> занятия организуются для обучающихся 5 — 9 классов с целью укрепления здоровья и физического воспитания обучающихся. (В соответствии с п.10.20 СанПиН 2.4.2.2821-10). В программе предусмотрена подготовка к сдаче нормативов ГТО.</w:t>
      </w:r>
    </w:p>
    <w:p w14:paraId="6BB4DD36" w14:textId="77777777" w:rsidR="000D19C7" w:rsidRPr="003E2111" w:rsidRDefault="000D19C7" w:rsidP="003E2111">
      <w:pPr>
        <w:wordWrap/>
        <w:jc w:val="center"/>
        <w:rPr>
          <w:b/>
          <w:color w:val="000000"/>
          <w:w w:val="0"/>
          <w:sz w:val="24"/>
          <w:lang w:val="ru-RU"/>
        </w:rPr>
      </w:pPr>
      <w:r w:rsidRPr="003E2111">
        <w:rPr>
          <w:b/>
          <w:color w:val="000000"/>
          <w:w w:val="0"/>
          <w:sz w:val="24"/>
          <w:lang w:val="ru-RU"/>
        </w:rPr>
        <w:t>3.4. Модуль «Школьный урок»</w:t>
      </w:r>
    </w:p>
    <w:p w14:paraId="14974600" w14:textId="77777777" w:rsidR="003A32F3" w:rsidRPr="003E2111" w:rsidRDefault="000D19C7" w:rsidP="003E2111">
      <w:pPr>
        <w:wordWrap/>
        <w:adjustRightInd w:val="0"/>
        <w:ind w:right="-1" w:firstLine="709"/>
        <w:rPr>
          <w:i/>
          <w:sz w:val="24"/>
          <w:lang w:val="ru-RU"/>
        </w:rPr>
      </w:pPr>
      <w:r w:rsidRPr="003E2111">
        <w:rPr>
          <w:rStyle w:val="CharAttribute512"/>
          <w:rFonts w:eastAsia="№Е"/>
          <w:sz w:val="24"/>
          <w:lang w:val="ru-RU"/>
        </w:rPr>
        <w:t xml:space="preserve">Реализация </w:t>
      </w:r>
      <w:r w:rsidR="00C4576F" w:rsidRPr="003E2111">
        <w:rPr>
          <w:color w:val="000000"/>
          <w:w w:val="0"/>
          <w:sz w:val="24"/>
          <w:lang w:val="ru-RU"/>
        </w:rPr>
        <w:t>педагогическими работниками</w:t>
      </w:r>
      <w:r w:rsidRPr="003E2111">
        <w:rPr>
          <w:rStyle w:val="CharAttribute512"/>
          <w:rFonts w:eastAsia="№Е"/>
          <w:sz w:val="24"/>
          <w:lang w:val="ru-RU"/>
        </w:rPr>
        <w:t xml:space="preserve"> воспитательного потенциала урока предполагает следующее</w:t>
      </w:r>
      <w:r w:rsidRPr="003E2111">
        <w:rPr>
          <w:i/>
          <w:sz w:val="24"/>
          <w:lang w:val="ru-RU"/>
        </w:rPr>
        <w:t>:</w:t>
      </w:r>
    </w:p>
    <w:p w14:paraId="0A651857" w14:textId="77777777" w:rsidR="003A32F3" w:rsidRPr="003E2111" w:rsidRDefault="000D19C7" w:rsidP="003E2111">
      <w:pPr>
        <w:wordWrap/>
        <w:adjustRightInd w:val="0"/>
        <w:ind w:right="-1" w:firstLine="709"/>
        <w:rPr>
          <w:rStyle w:val="CharAttribute501"/>
          <w:sz w:val="24"/>
          <w:u w:val="none"/>
          <w:lang w:val="ru-RU"/>
        </w:rPr>
      </w:pP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установление доверительных отношений между </w:t>
      </w:r>
      <w:r w:rsidR="006E1C1A" w:rsidRPr="003E2111">
        <w:rPr>
          <w:rStyle w:val="CharAttribute501"/>
          <w:rFonts w:eastAsia="№Е"/>
          <w:i w:val="0"/>
          <w:sz w:val="24"/>
          <w:u w:val="none"/>
          <w:lang w:val="ru-RU"/>
        </w:rPr>
        <w:t>педагогическим работником</w:t>
      </w: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E1C1A" w:rsidRPr="003E2111">
        <w:rPr>
          <w:rStyle w:val="CharAttribute501"/>
          <w:rFonts w:eastAsia="№Е"/>
          <w:i w:val="0"/>
          <w:sz w:val="24"/>
          <w:u w:val="none"/>
          <w:lang w:val="ru-RU"/>
        </w:rPr>
        <w:br/>
      </w: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и его </w:t>
      </w:r>
      <w:r w:rsidR="006D000B" w:rsidRPr="003E2111">
        <w:rPr>
          <w:rStyle w:val="CharAttribute501"/>
          <w:rFonts w:eastAsia="№Е"/>
          <w:i w:val="0"/>
          <w:sz w:val="24"/>
          <w:u w:val="none"/>
          <w:lang w:val="ru-RU"/>
        </w:rPr>
        <w:t>обучающимися</w:t>
      </w: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, способствующих позитивному восприятию </w:t>
      </w:r>
      <w:r w:rsidR="006D000B" w:rsidRPr="003E2111">
        <w:rPr>
          <w:rStyle w:val="CharAttribute501"/>
          <w:rFonts w:eastAsia="№Е"/>
          <w:i w:val="0"/>
          <w:sz w:val="24"/>
          <w:u w:val="none"/>
          <w:lang w:val="ru-RU"/>
        </w:rPr>
        <w:t>обучающимися</w:t>
      </w: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 требований и просьб </w:t>
      </w:r>
      <w:r w:rsidR="006E1C1A" w:rsidRPr="003E2111">
        <w:rPr>
          <w:rStyle w:val="CharAttribute501"/>
          <w:rFonts w:eastAsia="№Е"/>
          <w:i w:val="0"/>
          <w:sz w:val="24"/>
          <w:u w:val="none"/>
          <w:lang w:val="ru-RU"/>
        </w:rPr>
        <w:t>педагогического работника</w:t>
      </w: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, привлечению их внимания </w:t>
      </w:r>
      <w:r w:rsidR="00D401BE" w:rsidRPr="003E2111">
        <w:rPr>
          <w:rStyle w:val="CharAttribute501"/>
          <w:rFonts w:eastAsia="№Е"/>
          <w:i w:val="0"/>
          <w:sz w:val="24"/>
          <w:u w:val="none"/>
          <w:lang w:val="ru-RU"/>
        </w:rPr>
        <w:br/>
      </w: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>к обсуждаемой на уроке информации, активизации их познавательной деятельности;</w:t>
      </w:r>
    </w:p>
    <w:p w14:paraId="636366C5" w14:textId="77777777" w:rsidR="003A32F3" w:rsidRPr="003E2111" w:rsidRDefault="000D19C7" w:rsidP="003E2111">
      <w:pPr>
        <w:wordWrap/>
        <w:adjustRightInd w:val="0"/>
        <w:ind w:right="-1" w:firstLine="709"/>
        <w:rPr>
          <w:rStyle w:val="CharAttribute501"/>
          <w:sz w:val="24"/>
          <w:u w:val="none"/>
          <w:lang w:val="ru-RU"/>
        </w:rPr>
      </w:pP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>побуждение обучающихся соблюдать на уроке общепринятые нормы поведения, правила общения со старшими (</w:t>
      </w:r>
      <w:r w:rsidR="006E1C1A" w:rsidRPr="003E2111">
        <w:rPr>
          <w:rStyle w:val="CharAttribute501"/>
          <w:rFonts w:eastAsia="№Е"/>
          <w:i w:val="0"/>
          <w:sz w:val="24"/>
          <w:u w:val="none"/>
          <w:lang w:val="ru-RU"/>
        </w:rPr>
        <w:t>педагогическими работниками</w:t>
      </w: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) </w:t>
      </w:r>
      <w:r w:rsidR="006E1C1A" w:rsidRPr="003E2111">
        <w:rPr>
          <w:rStyle w:val="CharAttribute501"/>
          <w:rFonts w:eastAsia="№Е"/>
          <w:i w:val="0"/>
          <w:sz w:val="24"/>
          <w:u w:val="none"/>
          <w:lang w:val="ru-RU"/>
        </w:rPr>
        <w:br/>
      </w: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>и сверстниками (</w:t>
      </w:r>
      <w:r w:rsidR="00AF012F" w:rsidRPr="003E2111">
        <w:rPr>
          <w:rStyle w:val="CharAttribute501"/>
          <w:rFonts w:eastAsia="№Е"/>
          <w:i w:val="0"/>
          <w:sz w:val="24"/>
          <w:u w:val="none"/>
          <w:lang w:val="ru-RU"/>
        </w:rPr>
        <w:t>обучающимися</w:t>
      </w: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), принципы учебной дисциплины </w:t>
      </w:r>
      <w:r w:rsidR="006E1C1A" w:rsidRPr="003E2111">
        <w:rPr>
          <w:rStyle w:val="CharAttribute501"/>
          <w:rFonts w:eastAsia="№Е"/>
          <w:i w:val="0"/>
          <w:sz w:val="24"/>
          <w:u w:val="none"/>
          <w:lang w:val="ru-RU"/>
        </w:rPr>
        <w:br/>
      </w: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и самоорганизации; </w:t>
      </w:r>
    </w:p>
    <w:p w14:paraId="776A7100" w14:textId="77777777" w:rsidR="003A32F3" w:rsidRPr="003E2111" w:rsidRDefault="000D19C7" w:rsidP="003E2111">
      <w:pPr>
        <w:wordWrap/>
        <w:adjustRightInd w:val="0"/>
        <w:ind w:right="-1" w:firstLine="709"/>
        <w:rPr>
          <w:i/>
          <w:sz w:val="24"/>
          <w:lang w:val="ru-RU"/>
        </w:rPr>
      </w:pP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привлечение внимания обучающихся к ценностному аспекту изучаемых </w:t>
      </w:r>
      <w:r w:rsidR="006D000B" w:rsidRPr="003E2111">
        <w:rPr>
          <w:rStyle w:val="CharAttribute501"/>
          <w:rFonts w:eastAsia="№Е"/>
          <w:i w:val="0"/>
          <w:sz w:val="24"/>
          <w:u w:val="none"/>
          <w:lang w:val="ru-RU"/>
        </w:rPr>
        <w:br/>
      </w: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на уроках явлений, организация их работы с получаемой на уроке социально значимой информацией – инициирование ее обсуждения, высказывания </w:t>
      </w:r>
      <w:r w:rsidR="006D000B" w:rsidRPr="003E2111">
        <w:rPr>
          <w:rStyle w:val="CharAttribute501"/>
          <w:rFonts w:eastAsia="№Е"/>
          <w:i w:val="0"/>
          <w:sz w:val="24"/>
          <w:u w:val="none"/>
          <w:lang w:val="ru-RU"/>
        </w:rPr>
        <w:t>обучающимися</w:t>
      </w: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 своего мнения по ее поводу, выработки своего к ней отношения; </w:t>
      </w:r>
    </w:p>
    <w:p w14:paraId="497DFA3F" w14:textId="77777777" w:rsidR="003A32F3" w:rsidRPr="003E2111" w:rsidRDefault="000D19C7" w:rsidP="003E2111">
      <w:pPr>
        <w:wordWrap/>
        <w:adjustRightInd w:val="0"/>
        <w:ind w:right="-1" w:firstLine="709"/>
        <w:rPr>
          <w:i/>
          <w:sz w:val="24"/>
          <w:lang w:val="ru-RU"/>
        </w:rPr>
      </w:pPr>
      <w:r w:rsidRPr="003E2111">
        <w:rPr>
          <w:rStyle w:val="CharAttribute501"/>
          <w:rFonts w:eastAsia="№Е"/>
          <w:i w:val="0"/>
          <w:iCs/>
          <w:sz w:val="24"/>
          <w:u w:val="none"/>
          <w:lang w:val="ru-RU"/>
        </w:rPr>
        <w:t xml:space="preserve">использование </w:t>
      </w:r>
      <w:r w:rsidRPr="003E2111">
        <w:rPr>
          <w:sz w:val="24"/>
          <w:lang w:val="ru-RU"/>
        </w:rPr>
        <w:t xml:space="preserve">воспитательных возможностей содержания учебного предмета через демонстрацию </w:t>
      </w:r>
      <w:r w:rsidR="009C4A20" w:rsidRPr="003E2111">
        <w:rPr>
          <w:sz w:val="24"/>
          <w:lang w:val="ru-RU"/>
        </w:rPr>
        <w:t xml:space="preserve">обучающимся </w:t>
      </w:r>
      <w:r w:rsidRPr="003E2111">
        <w:rPr>
          <w:sz w:val="24"/>
          <w:lang w:val="ru-RU"/>
        </w:rPr>
        <w:t xml:space="preserve">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</w:t>
      </w:r>
      <w:r w:rsidR="00D401BE" w:rsidRPr="003E2111">
        <w:rPr>
          <w:sz w:val="24"/>
          <w:lang w:val="ru-RU"/>
        </w:rPr>
        <w:br/>
      </w:r>
      <w:r w:rsidRPr="003E2111">
        <w:rPr>
          <w:sz w:val="24"/>
          <w:lang w:val="ru-RU"/>
        </w:rPr>
        <w:t>для обсуждения в классе;</w:t>
      </w:r>
    </w:p>
    <w:p w14:paraId="00F61670" w14:textId="77777777" w:rsidR="003A32F3" w:rsidRPr="003E2111" w:rsidRDefault="000D19C7" w:rsidP="003E2111">
      <w:pPr>
        <w:wordWrap/>
        <w:adjustRightInd w:val="0"/>
        <w:ind w:right="-1" w:firstLine="709"/>
        <w:rPr>
          <w:i/>
          <w:sz w:val="24"/>
          <w:lang w:val="ru-RU"/>
        </w:rPr>
      </w:pP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применение на уроке интерактивных форм работы </w:t>
      </w:r>
      <w:r w:rsidR="006D000B" w:rsidRPr="003E2111">
        <w:rPr>
          <w:rStyle w:val="CharAttribute501"/>
          <w:rFonts w:eastAsia="№Е"/>
          <w:i w:val="0"/>
          <w:sz w:val="24"/>
          <w:u w:val="none"/>
          <w:lang w:val="ru-RU"/>
        </w:rPr>
        <w:t>с обучающими</w:t>
      </w: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ся: интеллектуальных игр, стимулирующих познавательную мотивацию обучающихся; дидактического театра, где полученные на уроке знания обыгрываются </w:t>
      </w:r>
      <w:r w:rsidR="006D000B" w:rsidRPr="003E2111">
        <w:rPr>
          <w:rStyle w:val="CharAttribute501"/>
          <w:rFonts w:eastAsia="№Е"/>
          <w:i w:val="0"/>
          <w:sz w:val="24"/>
          <w:u w:val="none"/>
          <w:lang w:val="ru-RU"/>
        </w:rPr>
        <w:br/>
      </w: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в театральных постановках; дискуссий, которые дают </w:t>
      </w:r>
      <w:r w:rsidR="00B361E5"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обучающимся </w:t>
      </w: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возможность приобрести опыт ведения конструктивного диалога; групповой работы или работы </w:t>
      </w:r>
      <w:r w:rsidR="006D000B" w:rsidRPr="003E2111">
        <w:rPr>
          <w:rStyle w:val="CharAttribute501"/>
          <w:rFonts w:eastAsia="№Е"/>
          <w:i w:val="0"/>
          <w:sz w:val="24"/>
          <w:u w:val="none"/>
          <w:lang w:val="ru-RU"/>
        </w:rPr>
        <w:br/>
      </w: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в парах, которые </w:t>
      </w:r>
      <w:r w:rsidRPr="003E2111">
        <w:rPr>
          <w:sz w:val="24"/>
          <w:lang w:val="ru-RU"/>
        </w:rPr>
        <w:t xml:space="preserve">учат обучающихся командной работе и взаимодействию с другими </w:t>
      </w:r>
      <w:r w:rsidR="003A32F3" w:rsidRPr="003E2111">
        <w:rPr>
          <w:sz w:val="24"/>
          <w:lang w:val="ru-RU"/>
        </w:rPr>
        <w:t>обучающимися</w:t>
      </w:r>
      <w:r w:rsidRPr="003E2111">
        <w:rPr>
          <w:sz w:val="24"/>
          <w:lang w:val="ru-RU"/>
        </w:rPr>
        <w:t xml:space="preserve">;  </w:t>
      </w:r>
    </w:p>
    <w:p w14:paraId="7BC7681A" w14:textId="77777777" w:rsidR="003A32F3" w:rsidRPr="003E2111" w:rsidRDefault="000D19C7" w:rsidP="003E2111">
      <w:pPr>
        <w:wordWrap/>
        <w:adjustRightInd w:val="0"/>
        <w:ind w:right="-1" w:firstLine="709"/>
        <w:rPr>
          <w:sz w:val="24"/>
          <w:lang w:val="ru-RU"/>
        </w:rPr>
      </w:pPr>
      <w:r w:rsidRPr="003E2111">
        <w:rPr>
          <w:sz w:val="24"/>
          <w:lang w:val="ru-RU"/>
        </w:rPr>
        <w:t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</w:t>
      </w:r>
      <w:r w:rsidR="003A32F3" w:rsidRPr="003E2111">
        <w:rPr>
          <w:sz w:val="24"/>
          <w:lang w:val="ru-RU"/>
        </w:rPr>
        <w:t xml:space="preserve">ной атмосферы во время урока; </w:t>
      </w:r>
    </w:p>
    <w:p w14:paraId="2BF1AE1A" w14:textId="77777777" w:rsidR="003A32F3" w:rsidRPr="003E2111" w:rsidRDefault="000D19C7" w:rsidP="003E2111">
      <w:pPr>
        <w:wordWrap/>
        <w:adjustRightInd w:val="0"/>
        <w:ind w:right="-1" w:firstLine="709"/>
        <w:rPr>
          <w:rStyle w:val="CharAttribute501"/>
          <w:sz w:val="24"/>
          <w:u w:val="none"/>
          <w:lang w:val="ru-RU"/>
        </w:rPr>
      </w:pP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инициирование и поддержка исследовательской деятельности обучающихся </w:t>
      </w:r>
      <w:r w:rsidR="006D000B" w:rsidRPr="003E2111">
        <w:rPr>
          <w:rStyle w:val="CharAttribute501"/>
          <w:rFonts w:eastAsia="№Е"/>
          <w:i w:val="0"/>
          <w:sz w:val="24"/>
          <w:u w:val="none"/>
          <w:lang w:val="ru-RU"/>
        </w:rPr>
        <w:br/>
      </w: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в рамках реализации ими индивидуальных и групповых исследовательских проектов, что даст </w:t>
      </w:r>
      <w:r w:rsidR="006D000B" w:rsidRPr="003E2111">
        <w:rPr>
          <w:rStyle w:val="CharAttribute501"/>
          <w:rFonts w:eastAsia="№Е"/>
          <w:i w:val="0"/>
          <w:sz w:val="24"/>
          <w:u w:val="none"/>
          <w:lang w:val="ru-RU"/>
        </w:rPr>
        <w:t>обучающимся</w:t>
      </w:r>
      <w:r w:rsidRPr="003E2111">
        <w:rPr>
          <w:rStyle w:val="CharAttribute501"/>
          <w:rFonts w:eastAsia="№Е"/>
          <w:i w:val="0"/>
          <w:sz w:val="24"/>
          <w:u w:val="none"/>
          <w:lang w:val="ru-RU"/>
        </w:rPr>
        <w:t xml:space="preserve">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14:paraId="71B0D5D0" w14:textId="77777777" w:rsidR="000D19C7" w:rsidRPr="003E2111" w:rsidRDefault="000D19C7" w:rsidP="003E2111">
      <w:pPr>
        <w:tabs>
          <w:tab w:val="left" w:pos="851"/>
        </w:tabs>
        <w:wordWrap/>
        <w:jc w:val="center"/>
        <w:rPr>
          <w:b/>
          <w:iCs/>
          <w:color w:val="000000"/>
          <w:w w:val="0"/>
          <w:sz w:val="24"/>
          <w:lang w:val="ru-RU"/>
        </w:rPr>
      </w:pPr>
      <w:r w:rsidRPr="003E2111">
        <w:rPr>
          <w:b/>
          <w:iCs/>
          <w:color w:val="000000"/>
          <w:w w:val="0"/>
          <w:sz w:val="24"/>
          <w:lang w:val="ru-RU"/>
        </w:rPr>
        <w:lastRenderedPageBreak/>
        <w:t>3.5. Модуль «Самоуправление»</w:t>
      </w:r>
    </w:p>
    <w:p w14:paraId="28077983" w14:textId="77777777" w:rsidR="000D19C7" w:rsidRPr="003E2111" w:rsidRDefault="000D19C7" w:rsidP="003E2111">
      <w:pPr>
        <w:wordWrap/>
        <w:adjustRightInd w:val="0"/>
        <w:ind w:right="-1" w:firstLine="709"/>
        <w:rPr>
          <w:sz w:val="24"/>
          <w:lang w:val="ru-RU"/>
        </w:rPr>
      </w:pPr>
      <w:r w:rsidRPr="003E2111">
        <w:rPr>
          <w:rStyle w:val="CharAttribute504"/>
          <w:rFonts w:eastAsia="№Е"/>
          <w:sz w:val="24"/>
          <w:lang w:val="ru-RU"/>
        </w:rPr>
        <w:t xml:space="preserve">Поддержка детского </w:t>
      </w:r>
      <w:r w:rsidRPr="003E2111">
        <w:rPr>
          <w:sz w:val="24"/>
          <w:lang w:val="ru-RU"/>
        </w:rPr>
        <w:t xml:space="preserve">самоуправления в школе помогает </w:t>
      </w:r>
      <w:r w:rsidR="00C4576F" w:rsidRPr="003E2111">
        <w:rPr>
          <w:sz w:val="24"/>
          <w:lang w:val="ru-RU"/>
        </w:rPr>
        <w:t>педагогическим работникам</w:t>
      </w:r>
      <w:r w:rsidRPr="003E2111">
        <w:rPr>
          <w:sz w:val="24"/>
          <w:lang w:val="ru-RU"/>
        </w:rPr>
        <w:t xml:space="preserve"> воспитывать в </w:t>
      </w:r>
      <w:r w:rsidR="003B002C" w:rsidRPr="003E2111">
        <w:rPr>
          <w:sz w:val="24"/>
          <w:lang w:val="ru-RU"/>
        </w:rPr>
        <w:t>обучающихся</w:t>
      </w:r>
      <w:r w:rsidRPr="003E2111">
        <w:rPr>
          <w:sz w:val="24"/>
          <w:lang w:val="ru-RU"/>
        </w:rPr>
        <w:t xml:space="preserve"> инициативность, самостоятельность, ответственность, трудолюбие, чувство собственного достоинства, а </w:t>
      </w:r>
      <w:r w:rsidR="003A32F3" w:rsidRPr="003E2111">
        <w:rPr>
          <w:sz w:val="24"/>
          <w:lang w:val="ru-RU"/>
        </w:rPr>
        <w:t>обучающимся</w:t>
      </w:r>
      <w:r w:rsidRPr="003E2111">
        <w:rPr>
          <w:sz w:val="24"/>
          <w:lang w:val="ru-RU"/>
        </w:rPr>
        <w:t xml:space="preserve"> – предоставляет широкие возможности для самовыражения и самореализации. Это то, что готовит их к взрослой жизни. Поскольку </w:t>
      </w:r>
      <w:r w:rsidR="00B361E5" w:rsidRPr="003E2111">
        <w:rPr>
          <w:sz w:val="24"/>
          <w:lang w:val="ru-RU"/>
        </w:rPr>
        <w:t xml:space="preserve">обучающимся </w:t>
      </w:r>
      <w:r w:rsidRPr="003E2111">
        <w:rPr>
          <w:sz w:val="24"/>
          <w:lang w:val="ru-RU"/>
        </w:rPr>
        <w:t xml:space="preserve">младших </w:t>
      </w:r>
      <w:r w:rsidR="00D401BE" w:rsidRPr="003E2111">
        <w:rPr>
          <w:sz w:val="24"/>
          <w:lang w:val="ru-RU"/>
        </w:rPr>
        <w:br/>
      </w:r>
      <w:r w:rsidRPr="003E2111">
        <w:rPr>
          <w:sz w:val="24"/>
          <w:lang w:val="ru-RU"/>
        </w:rPr>
        <w:t xml:space="preserve">и подростковых классов не всегда удается самостоятельно организовать свою деятельность, детское самоуправление </w:t>
      </w:r>
      <w:r w:rsidR="00966D96" w:rsidRPr="003E2111">
        <w:rPr>
          <w:sz w:val="24"/>
          <w:lang w:val="ru-RU"/>
        </w:rPr>
        <w:t>реализуется как детско-взрослое самоуправление, посредством участия классных руководителей.</w:t>
      </w:r>
      <w:r w:rsidRPr="003E2111">
        <w:rPr>
          <w:sz w:val="24"/>
          <w:lang w:val="ru-RU"/>
        </w:rPr>
        <w:t xml:space="preserve"> </w:t>
      </w:r>
    </w:p>
    <w:p w14:paraId="41CD4E43" w14:textId="77777777" w:rsidR="000D19C7" w:rsidRPr="003E2111" w:rsidRDefault="000D19C7" w:rsidP="003E2111">
      <w:pPr>
        <w:wordWrap/>
        <w:adjustRightInd w:val="0"/>
        <w:ind w:right="-1" w:firstLine="709"/>
        <w:rPr>
          <w:i/>
          <w:sz w:val="24"/>
          <w:lang w:val="ru-RU"/>
        </w:rPr>
      </w:pPr>
      <w:r w:rsidRPr="003E2111">
        <w:rPr>
          <w:sz w:val="24"/>
          <w:lang w:val="ru-RU"/>
        </w:rPr>
        <w:t xml:space="preserve">Детское самоуправление в школе осуществляется следующим образом </w:t>
      </w:r>
    </w:p>
    <w:p w14:paraId="7C40389A" w14:textId="77777777" w:rsidR="003A32F3" w:rsidRPr="003E2111" w:rsidRDefault="000D19C7" w:rsidP="003E2111">
      <w:pPr>
        <w:tabs>
          <w:tab w:val="left" w:pos="851"/>
        </w:tabs>
        <w:wordWrap/>
        <w:ind w:firstLine="709"/>
        <w:rPr>
          <w:b/>
          <w:i/>
          <w:sz w:val="24"/>
          <w:lang w:val="ru-RU"/>
        </w:rPr>
      </w:pPr>
      <w:r w:rsidRPr="003E2111">
        <w:rPr>
          <w:b/>
          <w:i/>
          <w:sz w:val="24"/>
          <w:lang w:val="ru-RU"/>
        </w:rPr>
        <w:t>На уровне школы:</w:t>
      </w:r>
    </w:p>
    <w:p w14:paraId="46C86B19" w14:textId="77777777" w:rsidR="003A32F3" w:rsidRPr="003E2111" w:rsidRDefault="000D19C7" w:rsidP="003E2111">
      <w:pPr>
        <w:tabs>
          <w:tab w:val="left" w:pos="851"/>
        </w:tabs>
        <w:wordWrap/>
        <w:ind w:firstLine="709"/>
        <w:rPr>
          <w:b/>
          <w:i/>
          <w:sz w:val="24"/>
          <w:lang w:val="ru-RU"/>
        </w:rPr>
      </w:pPr>
      <w:r w:rsidRPr="003E2111">
        <w:rPr>
          <w:sz w:val="24"/>
          <w:lang w:val="ru-RU"/>
        </w:rPr>
        <w:t xml:space="preserve">через работу постоянно действующего школьного актива, инициирующего </w:t>
      </w:r>
      <w:r w:rsidR="00D401BE" w:rsidRPr="003E2111">
        <w:rPr>
          <w:sz w:val="24"/>
          <w:lang w:val="ru-RU"/>
        </w:rPr>
        <w:br/>
      </w:r>
      <w:r w:rsidRPr="003E2111">
        <w:rPr>
          <w:sz w:val="24"/>
          <w:lang w:val="ru-RU"/>
        </w:rPr>
        <w:t>и организующего проведение личностно значимых для обучающихся событий (соревнований, конкурсов, флешмобов и т.п.);</w:t>
      </w:r>
    </w:p>
    <w:p w14:paraId="11C1815D" w14:textId="77777777" w:rsidR="003A32F3" w:rsidRPr="003E2111" w:rsidRDefault="000D19C7" w:rsidP="003E2111">
      <w:pPr>
        <w:tabs>
          <w:tab w:val="left" w:pos="851"/>
        </w:tabs>
        <w:wordWrap/>
        <w:ind w:firstLine="709"/>
        <w:rPr>
          <w:b/>
          <w:i/>
          <w:sz w:val="24"/>
          <w:lang w:val="ru-RU"/>
        </w:rPr>
      </w:pPr>
      <w:r w:rsidRPr="003E2111">
        <w:rPr>
          <w:iCs/>
          <w:sz w:val="24"/>
          <w:lang w:val="ru-RU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14:paraId="478C9A1C" w14:textId="77777777" w:rsidR="003A32F3" w:rsidRPr="003E2111" w:rsidRDefault="000D19C7" w:rsidP="003E2111">
      <w:pPr>
        <w:tabs>
          <w:tab w:val="left" w:pos="851"/>
        </w:tabs>
        <w:wordWrap/>
        <w:ind w:firstLine="709"/>
        <w:rPr>
          <w:bCs/>
          <w:i/>
          <w:sz w:val="24"/>
          <w:lang w:val="ru-RU"/>
        </w:rPr>
      </w:pPr>
      <w:r w:rsidRPr="003E2111">
        <w:rPr>
          <w:b/>
          <w:i/>
          <w:sz w:val="24"/>
          <w:lang w:val="ru-RU"/>
        </w:rPr>
        <w:t>На уровне классов</w:t>
      </w:r>
      <w:r w:rsidRPr="003E2111">
        <w:rPr>
          <w:bCs/>
          <w:i/>
          <w:sz w:val="24"/>
          <w:lang w:val="ru-RU"/>
        </w:rPr>
        <w:t>:</w:t>
      </w:r>
    </w:p>
    <w:p w14:paraId="78010F64" w14:textId="77777777" w:rsidR="003A32F3" w:rsidRPr="003E2111" w:rsidRDefault="000D19C7" w:rsidP="003E2111">
      <w:pPr>
        <w:tabs>
          <w:tab w:val="left" w:pos="851"/>
        </w:tabs>
        <w:wordWrap/>
        <w:ind w:firstLine="709"/>
        <w:rPr>
          <w:bCs/>
          <w:i/>
          <w:sz w:val="24"/>
          <w:lang w:val="ru-RU"/>
        </w:rPr>
      </w:pPr>
      <w:r w:rsidRPr="003E2111">
        <w:rPr>
          <w:iCs/>
          <w:sz w:val="24"/>
          <w:lang w:val="ru-RU"/>
        </w:rPr>
        <w:t xml:space="preserve">через </w:t>
      </w:r>
      <w:r w:rsidRPr="003E2111">
        <w:rPr>
          <w:sz w:val="24"/>
          <w:lang w:val="ru-RU"/>
        </w:rPr>
        <w:t>деятельность выборных</w:t>
      </w:r>
      <w:r w:rsidR="00966D96" w:rsidRPr="003E2111">
        <w:rPr>
          <w:sz w:val="24"/>
          <w:lang w:val="ru-RU"/>
        </w:rPr>
        <w:t xml:space="preserve"> (в зависимости от численной наполняемости класса)</w:t>
      </w:r>
      <w:r w:rsidRPr="003E2111">
        <w:rPr>
          <w:sz w:val="24"/>
          <w:lang w:val="ru-RU"/>
        </w:rPr>
        <w:t xml:space="preserve"> по инициативе и предложениям обучающихся класса лидеров</w:t>
      </w:r>
      <w:r w:rsidR="000E49C1" w:rsidRPr="003E2111">
        <w:rPr>
          <w:sz w:val="24"/>
          <w:lang w:val="ru-RU"/>
        </w:rPr>
        <w:t>,</w:t>
      </w:r>
      <w:r w:rsidR="000E49C1" w:rsidRPr="003E2111">
        <w:rPr>
          <w:iCs/>
          <w:sz w:val="24"/>
          <w:lang w:val="ru-RU"/>
        </w:rPr>
        <w:t xml:space="preserve"> отвечающих </w:t>
      </w:r>
      <w:r w:rsidR="000E49C1" w:rsidRPr="003E2111">
        <w:rPr>
          <w:iCs/>
          <w:sz w:val="24"/>
          <w:lang w:val="ru-RU"/>
        </w:rPr>
        <w:br/>
        <w:t>за различные направления работы класса</w:t>
      </w:r>
      <w:r w:rsidRPr="003E2111">
        <w:rPr>
          <w:sz w:val="24"/>
          <w:lang w:val="ru-RU"/>
        </w:rPr>
        <w:t xml:space="preserve"> </w:t>
      </w:r>
      <w:r w:rsidR="000E49C1" w:rsidRPr="003E2111">
        <w:rPr>
          <w:sz w:val="24"/>
          <w:lang w:val="ru-RU"/>
        </w:rPr>
        <w:t>(ответственный дежурный, физорг, цветовод, волонтер, организатор коллективных дел)</w:t>
      </w:r>
      <w:r w:rsidR="000E49C1" w:rsidRPr="003E2111">
        <w:rPr>
          <w:rFonts w:eastAsia="Calibri"/>
          <w:sz w:val="24"/>
          <w:lang w:val="ru-RU"/>
        </w:rPr>
        <w:t xml:space="preserve">, </w:t>
      </w:r>
      <w:r w:rsidRPr="003E2111">
        <w:rPr>
          <w:sz w:val="24"/>
          <w:lang w:val="ru-RU"/>
        </w:rPr>
        <w:t xml:space="preserve">представляющих интересы класса в общешкольных делах и </w:t>
      </w:r>
      <w:r w:rsidR="000E49C1" w:rsidRPr="003E2111">
        <w:rPr>
          <w:sz w:val="24"/>
          <w:lang w:val="ru-RU"/>
        </w:rPr>
        <w:t>в работе</w:t>
      </w:r>
      <w:r w:rsidRPr="003E2111">
        <w:rPr>
          <w:sz w:val="24"/>
          <w:lang w:val="ru-RU"/>
        </w:rPr>
        <w:t xml:space="preserve"> общешкольн</w:t>
      </w:r>
      <w:r w:rsidR="000E49C1" w:rsidRPr="003E2111">
        <w:rPr>
          <w:sz w:val="24"/>
          <w:lang w:val="ru-RU"/>
        </w:rPr>
        <w:t xml:space="preserve">ого актива </w:t>
      </w:r>
      <w:r w:rsidRPr="003E2111">
        <w:rPr>
          <w:sz w:val="24"/>
          <w:lang w:val="ru-RU"/>
        </w:rPr>
        <w:t>и классных руководителей;</w:t>
      </w:r>
    </w:p>
    <w:p w14:paraId="5BB86CC2" w14:textId="77777777" w:rsidR="003A32F3" w:rsidRPr="003E2111" w:rsidRDefault="000D19C7" w:rsidP="003E2111">
      <w:pPr>
        <w:wordWrap/>
        <w:ind w:firstLine="709"/>
        <w:rPr>
          <w:rStyle w:val="CharAttribute501"/>
          <w:rFonts w:eastAsia="№Е"/>
          <w:b/>
          <w:bCs/>
          <w:i w:val="0"/>
          <w:iCs/>
          <w:sz w:val="24"/>
          <w:lang w:val="ru-RU"/>
        </w:rPr>
      </w:pPr>
      <w:r w:rsidRPr="003E2111">
        <w:rPr>
          <w:b/>
          <w:bCs/>
          <w:i/>
          <w:iCs/>
          <w:sz w:val="24"/>
          <w:lang w:val="ru-RU"/>
        </w:rPr>
        <w:t>На индивидуальном уровне:</w:t>
      </w:r>
      <w:r w:rsidRPr="003E2111">
        <w:rPr>
          <w:rStyle w:val="CharAttribute501"/>
          <w:rFonts w:eastAsia="№Е"/>
          <w:b/>
          <w:bCs/>
          <w:i w:val="0"/>
          <w:iCs/>
          <w:sz w:val="24"/>
          <w:lang w:val="ru-RU"/>
        </w:rPr>
        <w:t xml:space="preserve"> </w:t>
      </w:r>
    </w:p>
    <w:p w14:paraId="4D312B03" w14:textId="77777777" w:rsidR="003A32F3" w:rsidRPr="003E2111" w:rsidRDefault="000D19C7" w:rsidP="003E2111">
      <w:pPr>
        <w:wordWrap/>
        <w:ind w:firstLine="709"/>
        <w:rPr>
          <w:rFonts w:eastAsia="№Е"/>
          <w:b/>
          <w:bCs/>
          <w:iCs/>
          <w:sz w:val="24"/>
          <w:u w:val="single"/>
          <w:lang w:val="ru-RU"/>
        </w:rPr>
      </w:pPr>
      <w:r w:rsidRPr="003E2111">
        <w:rPr>
          <w:iCs/>
          <w:sz w:val="24"/>
          <w:lang w:val="ru-RU"/>
        </w:rPr>
        <w:t xml:space="preserve">через </w:t>
      </w:r>
      <w:r w:rsidRPr="003E2111">
        <w:rPr>
          <w:sz w:val="24"/>
          <w:lang w:val="ru-RU"/>
        </w:rPr>
        <w:t xml:space="preserve">вовлечение обучающихся в планирование, организацию, проведение </w:t>
      </w:r>
      <w:r w:rsidR="003A32F3" w:rsidRPr="003E2111">
        <w:rPr>
          <w:sz w:val="24"/>
          <w:lang w:val="ru-RU"/>
        </w:rPr>
        <w:br/>
      </w:r>
      <w:r w:rsidRPr="003E2111">
        <w:rPr>
          <w:sz w:val="24"/>
          <w:lang w:val="ru-RU"/>
        </w:rPr>
        <w:t xml:space="preserve">и анализ общешкольных и </w:t>
      </w:r>
      <w:proofErr w:type="spellStart"/>
      <w:r w:rsidRPr="003E2111">
        <w:rPr>
          <w:sz w:val="24"/>
          <w:lang w:val="ru-RU"/>
        </w:rPr>
        <w:t>внутриклассных</w:t>
      </w:r>
      <w:proofErr w:type="spellEnd"/>
      <w:r w:rsidRPr="003E2111">
        <w:rPr>
          <w:sz w:val="24"/>
          <w:lang w:val="ru-RU"/>
        </w:rPr>
        <w:t xml:space="preserve"> дел;</w:t>
      </w:r>
    </w:p>
    <w:p w14:paraId="724BF870" w14:textId="77777777" w:rsidR="009C4A20" w:rsidRPr="003E2111" w:rsidRDefault="00AF012F" w:rsidP="003E2111">
      <w:pPr>
        <w:wordWrap/>
        <w:ind w:firstLine="709"/>
        <w:rPr>
          <w:rFonts w:eastAsia="№Е"/>
          <w:b/>
          <w:bCs/>
          <w:iCs/>
          <w:sz w:val="24"/>
          <w:u w:val="single"/>
          <w:lang w:val="ru-RU"/>
        </w:rPr>
      </w:pPr>
      <w:r w:rsidRPr="003E2111">
        <w:rPr>
          <w:iCs/>
          <w:sz w:val="24"/>
          <w:lang w:val="ru-RU"/>
        </w:rPr>
        <w:t>через реализацию обучающимися</w:t>
      </w:r>
      <w:r w:rsidR="000D19C7" w:rsidRPr="003E2111">
        <w:rPr>
          <w:iCs/>
          <w:sz w:val="24"/>
          <w:lang w:val="ru-RU"/>
        </w:rPr>
        <w:t>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14:paraId="6786E589" w14:textId="77777777" w:rsidR="000D19C7" w:rsidRPr="003E2111" w:rsidRDefault="000D19C7" w:rsidP="003E2111">
      <w:pPr>
        <w:pStyle w:val="a3"/>
        <w:tabs>
          <w:tab w:val="left" w:pos="851"/>
        </w:tabs>
        <w:ind w:left="1789"/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</w:pPr>
      <w:r w:rsidRPr="003E2111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 xml:space="preserve"> «Детские общественные объединения»</w:t>
      </w:r>
    </w:p>
    <w:p w14:paraId="25EFF8FC" w14:textId="4AE4F8D9" w:rsidR="0042604F" w:rsidRPr="003E2111" w:rsidRDefault="00E64785" w:rsidP="003E2111">
      <w:pPr>
        <w:pStyle w:val="a3"/>
        <w:tabs>
          <w:tab w:val="left" w:pos="851"/>
        </w:tabs>
        <w:ind w:left="0"/>
        <w:rPr>
          <w:rFonts w:ascii="Times New Roman"/>
          <w:iCs/>
          <w:color w:val="000000"/>
          <w:w w:val="0"/>
          <w:sz w:val="24"/>
          <w:szCs w:val="24"/>
          <w:lang w:val="ru-RU"/>
        </w:rPr>
      </w:pPr>
      <w:r w:rsidRPr="003E2111">
        <w:rPr>
          <w:rFonts w:ascii="Times New Roman"/>
          <w:iCs/>
          <w:color w:val="000000"/>
          <w:w w:val="0"/>
          <w:sz w:val="24"/>
          <w:szCs w:val="24"/>
          <w:lang w:val="ru-RU"/>
        </w:rPr>
        <w:t>МБОУ «Сары-</w:t>
      </w:r>
      <w:proofErr w:type="spellStart"/>
      <w:r w:rsidRPr="003E2111">
        <w:rPr>
          <w:rFonts w:ascii="Times New Roman"/>
          <w:iCs/>
          <w:color w:val="000000"/>
          <w:w w:val="0"/>
          <w:sz w:val="24"/>
          <w:szCs w:val="24"/>
          <w:lang w:val="ru-RU"/>
        </w:rPr>
        <w:t>Чумышская</w:t>
      </w:r>
      <w:proofErr w:type="spellEnd"/>
      <w:r w:rsidRPr="003E2111">
        <w:rPr>
          <w:rFonts w:ascii="Times New Roman"/>
          <w:iCs/>
          <w:color w:val="000000"/>
          <w:w w:val="0"/>
          <w:sz w:val="24"/>
          <w:szCs w:val="24"/>
          <w:lang w:val="ru-RU"/>
        </w:rPr>
        <w:t xml:space="preserve"> ООШ использует в работе потенциал всероссийских детских общественных объединений Российское движение школьников (РДШ) и </w:t>
      </w:r>
      <w:proofErr w:type="spellStart"/>
      <w:r w:rsidRPr="003E2111">
        <w:rPr>
          <w:rFonts w:ascii="Times New Roman"/>
          <w:iCs/>
          <w:color w:val="000000"/>
          <w:w w:val="0"/>
          <w:sz w:val="24"/>
          <w:szCs w:val="24"/>
          <w:lang w:val="ru-RU"/>
        </w:rPr>
        <w:t>Юнармия</w:t>
      </w:r>
      <w:proofErr w:type="spellEnd"/>
      <w:r w:rsidRPr="003E2111">
        <w:rPr>
          <w:rFonts w:ascii="Times New Roman"/>
          <w:iCs/>
          <w:color w:val="000000"/>
          <w:w w:val="0"/>
          <w:sz w:val="24"/>
          <w:szCs w:val="24"/>
          <w:lang w:val="ru-RU"/>
        </w:rPr>
        <w:t>, через участие в организуемых этими объединениями акциях и слетах активистов.</w:t>
      </w:r>
    </w:p>
    <w:p w14:paraId="022F9685" w14:textId="77777777" w:rsidR="0042604F" w:rsidRPr="003E2111" w:rsidRDefault="0042604F" w:rsidP="003E2111">
      <w:pPr>
        <w:pStyle w:val="ParaAttribute38"/>
        <w:ind w:right="0" w:firstLine="709"/>
        <w:rPr>
          <w:i/>
          <w:sz w:val="24"/>
          <w:szCs w:val="24"/>
          <w:highlight w:val="cyan"/>
        </w:rPr>
      </w:pPr>
    </w:p>
    <w:p w14:paraId="76AE1DEA" w14:textId="77777777" w:rsidR="000D19C7" w:rsidRPr="003E2111" w:rsidRDefault="00CB71EC" w:rsidP="003E2111">
      <w:pPr>
        <w:tabs>
          <w:tab w:val="left" w:pos="851"/>
        </w:tabs>
        <w:wordWrap/>
        <w:jc w:val="center"/>
        <w:rPr>
          <w:b/>
          <w:iCs/>
          <w:color w:val="000000"/>
          <w:w w:val="0"/>
          <w:sz w:val="24"/>
          <w:lang w:val="ru-RU"/>
        </w:rPr>
      </w:pPr>
      <w:r w:rsidRPr="003E2111">
        <w:rPr>
          <w:b/>
          <w:iCs/>
          <w:color w:val="000000"/>
          <w:w w:val="0"/>
          <w:sz w:val="24"/>
          <w:lang w:val="ru-RU"/>
        </w:rPr>
        <w:t>3.6</w:t>
      </w:r>
      <w:r w:rsidR="000D19C7" w:rsidRPr="003E2111">
        <w:rPr>
          <w:b/>
          <w:iCs/>
          <w:color w:val="000000"/>
          <w:w w:val="0"/>
          <w:sz w:val="24"/>
          <w:lang w:val="ru-RU"/>
        </w:rPr>
        <w:t>. Модуль «Профориентация»</w:t>
      </w:r>
    </w:p>
    <w:p w14:paraId="10BEA3A8" w14:textId="77777777" w:rsidR="00E64785" w:rsidRPr="003E2111" w:rsidRDefault="000D19C7" w:rsidP="003E2111">
      <w:pPr>
        <w:wordWrap/>
        <w:ind w:firstLine="709"/>
        <w:rPr>
          <w:sz w:val="24"/>
          <w:lang w:val="ru-RU"/>
        </w:rPr>
      </w:pPr>
      <w:r w:rsidRPr="003E2111">
        <w:rPr>
          <w:sz w:val="24"/>
          <w:lang w:val="ru-RU"/>
        </w:rPr>
        <w:t xml:space="preserve">Совместная деятельность </w:t>
      </w:r>
      <w:r w:rsidR="000472E0" w:rsidRPr="003E2111">
        <w:rPr>
          <w:sz w:val="24"/>
          <w:lang w:val="ru-RU"/>
        </w:rPr>
        <w:t>педагогических работников</w:t>
      </w:r>
      <w:r w:rsidRPr="003E2111">
        <w:rPr>
          <w:sz w:val="24"/>
          <w:lang w:val="ru-RU"/>
        </w:rPr>
        <w:t xml:space="preserve"> и обучающихся </w:t>
      </w:r>
      <w:r w:rsidR="002F59DF" w:rsidRPr="003E2111">
        <w:rPr>
          <w:sz w:val="24"/>
          <w:lang w:val="ru-RU"/>
        </w:rPr>
        <w:br/>
      </w:r>
      <w:r w:rsidRPr="003E2111">
        <w:rPr>
          <w:sz w:val="24"/>
          <w:lang w:val="ru-RU"/>
        </w:rPr>
        <w:t xml:space="preserve">по направлению «профориентация» включает в себя </w:t>
      </w:r>
    </w:p>
    <w:p w14:paraId="7C9921FE" w14:textId="77777777" w:rsidR="00E64785" w:rsidRPr="003E2111" w:rsidRDefault="000D19C7" w:rsidP="003E2111">
      <w:pPr>
        <w:wordWrap/>
        <w:ind w:firstLine="709"/>
        <w:rPr>
          <w:sz w:val="24"/>
          <w:lang w:val="ru-RU"/>
        </w:rPr>
      </w:pPr>
      <w:r w:rsidRPr="003E2111">
        <w:rPr>
          <w:sz w:val="24"/>
          <w:lang w:val="ru-RU"/>
        </w:rPr>
        <w:t xml:space="preserve">профессиональное просвещение обучающихся; </w:t>
      </w:r>
    </w:p>
    <w:p w14:paraId="19BA15CC" w14:textId="77777777" w:rsidR="00E64785" w:rsidRPr="003E2111" w:rsidRDefault="000D19C7" w:rsidP="003E2111">
      <w:pPr>
        <w:wordWrap/>
        <w:ind w:firstLine="709"/>
        <w:rPr>
          <w:sz w:val="24"/>
          <w:lang w:val="ru-RU"/>
        </w:rPr>
      </w:pPr>
      <w:r w:rsidRPr="003E2111">
        <w:rPr>
          <w:sz w:val="24"/>
          <w:lang w:val="ru-RU"/>
        </w:rPr>
        <w:t>диагностику и консультирова</w:t>
      </w:r>
      <w:r w:rsidR="00CF63A7" w:rsidRPr="003E2111">
        <w:rPr>
          <w:sz w:val="24"/>
          <w:lang w:val="ru-RU"/>
        </w:rPr>
        <w:t>ние по проблемам профориентации;</w:t>
      </w:r>
    </w:p>
    <w:p w14:paraId="12E2E4CA" w14:textId="77777777" w:rsidR="00E64785" w:rsidRPr="003E2111" w:rsidRDefault="000D19C7" w:rsidP="003E2111">
      <w:pPr>
        <w:wordWrap/>
        <w:ind w:firstLine="709"/>
        <w:rPr>
          <w:sz w:val="24"/>
          <w:lang w:val="ru-RU"/>
        </w:rPr>
      </w:pPr>
      <w:r w:rsidRPr="003E2111">
        <w:rPr>
          <w:sz w:val="24"/>
          <w:lang w:val="ru-RU"/>
        </w:rPr>
        <w:t xml:space="preserve">организацию </w:t>
      </w:r>
      <w:r w:rsidR="00CF63A7" w:rsidRPr="003E2111">
        <w:rPr>
          <w:sz w:val="24"/>
          <w:lang w:val="ru-RU"/>
        </w:rPr>
        <w:t xml:space="preserve">(по возможности) </w:t>
      </w:r>
      <w:r w:rsidRPr="003E2111">
        <w:rPr>
          <w:sz w:val="24"/>
          <w:lang w:val="ru-RU"/>
        </w:rPr>
        <w:t xml:space="preserve">профессиональных проб обучающихся. </w:t>
      </w:r>
    </w:p>
    <w:p w14:paraId="256FDD45" w14:textId="77777777" w:rsidR="00CF63A7" w:rsidRPr="003E2111" w:rsidRDefault="000D19C7" w:rsidP="003E2111">
      <w:pPr>
        <w:wordWrap/>
        <w:ind w:firstLine="709"/>
        <w:rPr>
          <w:sz w:val="24"/>
          <w:lang w:val="ru-RU"/>
        </w:rPr>
      </w:pPr>
      <w:r w:rsidRPr="003E2111">
        <w:rPr>
          <w:sz w:val="24"/>
          <w:lang w:val="ru-RU"/>
        </w:rPr>
        <w:t xml:space="preserve">Задача совместной деятельности </w:t>
      </w:r>
      <w:r w:rsidR="00C4576F" w:rsidRPr="003E2111">
        <w:rPr>
          <w:sz w:val="24"/>
          <w:lang w:val="ru-RU"/>
        </w:rPr>
        <w:t>педагогического работника</w:t>
      </w:r>
      <w:r w:rsidRPr="003E2111">
        <w:rPr>
          <w:sz w:val="24"/>
          <w:lang w:val="ru-RU"/>
        </w:rPr>
        <w:t xml:space="preserve"> и </w:t>
      </w:r>
      <w:r w:rsidR="003A32F3" w:rsidRPr="003E2111">
        <w:rPr>
          <w:sz w:val="24"/>
          <w:lang w:val="ru-RU"/>
        </w:rPr>
        <w:t>обучающегося</w:t>
      </w:r>
      <w:r w:rsidRPr="003E2111">
        <w:rPr>
          <w:sz w:val="24"/>
          <w:lang w:val="ru-RU"/>
        </w:rPr>
        <w:t xml:space="preserve"> – подготовить </w:t>
      </w:r>
      <w:r w:rsidR="00480B2C" w:rsidRPr="003E2111">
        <w:rPr>
          <w:sz w:val="24"/>
          <w:lang w:val="ru-RU"/>
        </w:rPr>
        <w:t>обучающегося</w:t>
      </w:r>
      <w:r w:rsidRPr="003E2111">
        <w:rPr>
          <w:sz w:val="24"/>
          <w:lang w:val="ru-RU"/>
        </w:rPr>
        <w:t xml:space="preserve"> к осознанному выбору своей будуще</w:t>
      </w:r>
      <w:r w:rsidR="00CB71EC" w:rsidRPr="003E2111">
        <w:rPr>
          <w:sz w:val="24"/>
          <w:lang w:val="ru-RU"/>
        </w:rPr>
        <w:t>й профессиональной деятельности</w:t>
      </w:r>
      <w:r w:rsidRPr="003E2111">
        <w:rPr>
          <w:sz w:val="24"/>
          <w:lang w:val="ru-RU"/>
        </w:rPr>
        <w:t xml:space="preserve">, </w:t>
      </w:r>
      <w:r w:rsidR="00CB71EC" w:rsidRPr="003E2111">
        <w:rPr>
          <w:sz w:val="24"/>
          <w:lang w:val="ru-RU"/>
        </w:rPr>
        <w:t xml:space="preserve">сформировать </w:t>
      </w:r>
      <w:r w:rsidRPr="003E2111">
        <w:rPr>
          <w:sz w:val="24"/>
          <w:lang w:val="ru-RU"/>
        </w:rPr>
        <w:t xml:space="preserve">позитивный взгляд на труд </w:t>
      </w:r>
      <w:r w:rsidR="00D26743" w:rsidRPr="003E2111">
        <w:rPr>
          <w:sz w:val="24"/>
          <w:lang w:val="ru-RU"/>
        </w:rPr>
        <w:br/>
      </w:r>
      <w:r w:rsidRPr="003E2111">
        <w:rPr>
          <w:sz w:val="24"/>
          <w:lang w:val="ru-RU"/>
        </w:rPr>
        <w:t xml:space="preserve">в постиндустриальном мире, охватывающий не только профессиональную, </w:t>
      </w:r>
      <w:r w:rsidR="00D26743" w:rsidRPr="003E2111">
        <w:rPr>
          <w:sz w:val="24"/>
          <w:lang w:val="ru-RU"/>
        </w:rPr>
        <w:br/>
      </w:r>
      <w:r w:rsidRPr="003E2111">
        <w:rPr>
          <w:sz w:val="24"/>
          <w:lang w:val="ru-RU"/>
        </w:rPr>
        <w:t xml:space="preserve">но и </w:t>
      </w:r>
      <w:proofErr w:type="spellStart"/>
      <w:r w:rsidRPr="003E2111">
        <w:rPr>
          <w:sz w:val="24"/>
          <w:lang w:val="ru-RU"/>
        </w:rPr>
        <w:t>внепрофессиональную</w:t>
      </w:r>
      <w:proofErr w:type="spellEnd"/>
      <w:r w:rsidRPr="003E2111">
        <w:rPr>
          <w:sz w:val="24"/>
          <w:lang w:val="ru-RU"/>
        </w:rPr>
        <w:t xml:space="preserve"> составляющие такой деятельности. </w:t>
      </w:r>
    </w:p>
    <w:p w14:paraId="4F886945" w14:textId="77777777" w:rsidR="00D26743" w:rsidRPr="003E2111" w:rsidRDefault="000D19C7" w:rsidP="003E2111">
      <w:pPr>
        <w:wordWrap/>
        <w:ind w:firstLine="709"/>
        <w:rPr>
          <w:rStyle w:val="CharAttribute502"/>
          <w:rFonts w:eastAsia="№Е"/>
          <w:i w:val="0"/>
          <w:sz w:val="24"/>
          <w:lang w:val="ru-RU"/>
        </w:rPr>
      </w:pPr>
      <w:r w:rsidRPr="003E2111">
        <w:rPr>
          <w:rStyle w:val="CharAttribute511"/>
          <w:rFonts w:eastAsia="№Е"/>
          <w:sz w:val="24"/>
          <w:lang w:val="ru-RU"/>
        </w:rPr>
        <w:t xml:space="preserve">Эта работа осуществляется </w:t>
      </w:r>
      <w:r w:rsidRPr="003E2111">
        <w:rPr>
          <w:rStyle w:val="CharAttribute512"/>
          <w:rFonts w:eastAsia="№Е"/>
          <w:sz w:val="24"/>
          <w:lang w:val="ru-RU"/>
        </w:rPr>
        <w:t>через</w:t>
      </w:r>
      <w:r w:rsidRPr="003E2111">
        <w:rPr>
          <w:sz w:val="24"/>
          <w:lang w:val="ru-RU"/>
        </w:rPr>
        <w:t>:</w:t>
      </w:r>
      <w:r w:rsidR="00D26743" w:rsidRPr="003E2111">
        <w:rPr>
          <w:rStyle w:val="CharAttribute502"/>
          <w:rFonts w:eastAsia="№Е"/>
          <w:i w:val="0"/>
          <w:sz w:val="24"/>
          <w:lang w:val="ru-RU"/>
        </w:rPr>
        <w:t xml:space="preserve"> </w:t>
      </w:r>
    </w:p>
    <w:p w14:paraId="3F3B67AA" w14:textId="77777777" w:rsidR="00D26743" w:rsidRPr="003E2111" w:rsidRDefault="00CB71EC" w:rsidP="003E2111">
      <w:pPr>
        <w:wordWrap/>
        <w:ind w:firstLine="709"/>
        <w:rPr>
          <w:rFonts w:eastAsia="№Е"/>
          <w:sz w:val="24"/>
          <w:lang w:val="ru-RU"/>
        </w:rPr>
      </w:pPr>
      <w:r w:rsidRPr="003E2111">
        <w:rPr>
          <w:sz w:val="24"/>
          <w:lang w:val="ru-RU"/>
        </w:rPr>
        <w:t>проведение тематических мероприятий</w:t>
      </w:r>
      <w:r w:rsidR="00480B2C" w:rsidRPr="003E2111">
        <w:rPr>
          <w:rFonts w:eastAsia="Calibri"/>
          <w:sz w:val="24"/>
          <w:lang w:val="ru-RU"/>
        </w:rPr>
        <w:t xml:space="preserve">, направленных на </w:t>
      </w:r>
      <w:r w:rsidR="000D19C7" w:rsidRPr="003E2111">
        <w:rPr>
          <w:rFonts w:eastAsia="Calibri"/>
          <w:sz w:val="24"/>
          <w:lang w:val="ru-RU"/>
        </w:rPr>
        <w:t xml:space="preserve">подготовку </w:t>
      </w:r>
      <w:r w:rsidR="00480B2C" w:rsidRPr="003E2111">
        <w:rPr>
          <w:rFonts w:eastAsia="Calibri"/>
          <w:sz w:val="24"/>
          <w:lang w:val="ru-RU"/>
        </w:rPr>
        <w:t>обучающегося</w:t>
      </w:r>
      <w:r w:rsidR="000D19C7" w:rsidRPr="003E2111">
        <w:rPr>
          <w:rFonts w:eastAsia="Calibri"/>
          <w:sz w:val="24"/>
          <w:lang w:val="ru-RU"/>
        </w:rPr>
        <w:t xml:space="preserve"> к осознанному планированию и реализации своего профессионального будущего;</w:t>
      </w:r>
    </w:p>
    <w:p w14:paraId="6504B84D" w14:textId="77777777" w:rsidR="00D26743" w:rsidRPr="003E2111" w:rsidRDefault="00CB71EC" w:rsidP="003E2111">
      <w:pPr>
        <w:wordWrap/>
        <w:ind w:firstLine="709"/>
        <w:rPr>
          <w:rFonts w:eastAsia="№Е"/>
          <w:sz w:val="24"/>
          <w:lang w:val="ru-RU"/>
        </w:rPr>
      </w:pPr>
      <w:r w:rsidRPr="003E2111">
        <w:rPr>
          <w:sz w:val="24"/>
          <w:lang w:val="ru-RU"/>
        </w:rPr>
        <w:t>реализацию программы внеурочной деятельности «Билет в будущее»;</w:t>
      </w:r>
      <w:r w:rsidRPr="003E2111">
        <w:rPr>
          <w:rFonts w:eastAsia="Calibri"/>
          <w:sz w:val="24"/>
          <w:lang w:val="ru-RU"/>
        </w:rPr>
        <w:t xml:space="preserve"> расширяющую</w:t>
      </w:r>
      <w:r w:rsidR="000D19C7" w:rsidRPr="003E2111">
        <w:rPr>
          <w:rFonts w:eastAsia="Calibri"/>
          <w:sz w:val="24"/>
          <w:lang w:val="ru-RU"/>
        </w:rPr>
        <w:t xml:space="preserve"> знания обучающихся о типах профессий, о способах выбора профессий, о достоинствах и недостатках той или иной интересной </w:t>
      </w:r>
      <w:r w:rsidR="00480B2C" w:rsidRPr="003E2111">
        <w:rPr>
          <w:rFonts w:eastAsia="Calibri"/>
          <w:sz w:val="24"/>
          <w:lang w:val="ru-RU"/>
        </w:rPr>
        <w:t>обучающимся</w:t>
      </w:r>
      <w:r w:rsidR="000D19C7" w:rsidRPr="003E2111">
        <w:rPr>
          <w:rFonts w:eastAsia="Calibri"/>
          <w:sz w:val="24"/>
          <w:lang w:val="ru-RU"/>
        </w:rPr>
        <w:t xml:space="preserve"> профессиональной деятельности;</w:t>
      </w:r>
    </w:p>
    <w:p w14:paraId="011F501F" w14:textId="77777777" w:rsidR="00D26743" w:rsidRPr="003E2111" w:rsidRDefault="00CB71EC" w:rsidP="003E2111">
      <w:pPr>
        <w:wordWrap/>
        <w:ind w:firstLine="709"/>
        <w:rPr>
          <w:rFonts w:eastAsia="№Е"/>
          <w:sz w:val="24"/>
          <w:lang w:val="ru-RU"/>
        </w:rPr>
      </w:pPr>
      <w:r w:rsidRPr="003E2111">
        <w:rPr>
          <w:sz w:val="24"/>
          <w:lang w:val="ru-RU"/>
        </w:rPr>
        <w:t xml:space="preserve">организацию экскурсий в средне-специальные учебные заведения, посещение «Ярмарки учебных мест», приглашение специалистов ЦЗН </w:t>
      </w:r>
      <w:proofErr w:type="spellStart"/>
      <w:r w:rsidRPr="003E2111">
        <w:rPr>
          <w:sz w:val="24"/>
          <w:lang w:val="ru-RU"/>
        </w:rPr>
        <w:t>г.Новокузнецка</w:t>
      </w:r>
      <w:proofErr w:type="spellEnd"/>
      <w:r w:rsidRPr="003E2111">
        <w:rPr>
          <w:sz w:val="24"/>
          <w:lang w:val="ru-RU"/>
        </w:rPr>
        <w:t xml:space="preserve">, </w:t>
      </w:r>
    </w:p>
    <w:p w14:paraId="29516930" w14:textId="77777777" w:rsidR="00D26743" w:rsidRPr="003E2111" w:rsidRDefault="000D19C7" w:rsidP="003E2111">
      <w:pPr>
        <w:wordWrap/>
        <w:ind w:firstLine="709"/>
        <w:rPr>
          <w:rFonts w:eastAsia="№Е"/>
          <w:sz w:val="24"/>
          <w:lang w:val="ru-RU"/>
        </w:rPr>
      </w:pPr>
      <w:r w:rsidRPr="003E2111">
        <w:rPr>
          <w:rFonts w:eastAsia="Calibri"/>
          <w:sz w:val="24"/>
          <w:lang w:val="ru-RU"/>
        </w:rPr>
        <w:lastRenderedPageBreak/>
        <w:t xml:space="preserve">совместное с </w:t>
      </w:r>
      <w:r w:rsidR="00C4576F" w:rsidRPr="003E2111">
        <w:rPr>
          <w:rFonts w:eastAsia="Calibri"/>
          <w:sz w:val="24"/>
          <w:lang w:val="ru-RU"/>
        </w:rPr>
        <w:t>педагогическими работниками</w:t>
      </w:r>
      <w:r w:rsidRPr="003E2111">
        <w:rPr>
          <w:rFonts w:eastAsia="Calibri"/>
          <w:sz w:val="24"/>
          <w:lang w:val="ru-RU"/>
        </w:rPr>
        <w:t xml:space="preserve">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</w:t>
      </w:r>
      <w:r w:rsidR="002F59DF" w:rsidRPr="003E2111">
        <w:rPr>
          <w:rFonts w:eastAsia="Calibri"/>
          <w:sz w:val="24"/>
          <w:lang w:val="ru-RU"/>
        </w:rPr>
        <w:br/>
      </w:r>
      <w:r w:rsidRPr="003E2111">
        <w:rPr>
          <w:rFonts w:eastAsia="Calibri"/>
          <w:sz w:val="24"/>
          <w:lang w:val="ru-RU"/>
        </w:rPr>
        <w:t>и направлениям образования;</w:t>
      </w:r>
    </w:p>
    <w:p w14:paraId="333D2B8F" w14:textId="77777777" w:rsidR="00D26743" w:rsidRPr="003E2111" w:rsidRDefault="000D19C7" w:rsidP="003E2111">
      <w:pPr>
        <w:wordWrap/>
        <w:ind w:firstLine="709"/>
        <w:rPr>
          <w:rFonts w:eastAsia="№Е"/>
          <w:sz w:val="24"/>
          <w:lang w:val="ru-RU"/>
        </w:rPr>
      </w:pPr>
      <w:r w:rsidRPr="003E2111">
        <w:rPr>
          <w:sz w:val="24"/>
          <w:lang w:val="ru-RU"/>
        </w:rPr>
        <w:t xml:space="preserve">участие в работе всероссийских профориентационных проектов, созданных </w:t>
      </w:r>
      <w:r w:rsidR="00D26743" w:rsidRPr="003E2111">
        <w:rPr>
          <w:sz w:val="24"/>
          <w:lang w:val="ru-RU"/>
        </w:rPr>
        <w:br/>
      </w:r>
      <w:r w:rsidRPr="003E2111">
        <w:rPr>
          <w:sz w:val="24"/>
          <w:lang w:val="ru-RU"/>
        </w:rPr>
        <w:t xml:space="preserve">в сети интернет: просмотр лекций, решение учебно-тренировочных задач, участие </w:t>
      </w:r>
      <w:r w:rsidR="00D26743" w:rsidRPr="003E2111">
        <w:rPr>
          <w:sz w:val="24"/>
          <w:lang w:val="ru-RU"/>
        </w:rPr>
        <w:br/>
      </w:r>
      <w:r w:rsidRPr="003E2111">
        <w:rPr>
          <w:sz w:val="24"/>
          <w:lang w:val="ru-RU"/>
        </w:rPr>
        <w:t>в мастер</w:t>
      </w:r>
      <w:r w:rsidR="00480B2C" w:rsidRPr="003E2111">
        <w:rPr>
          <w:sz w:val="24"/>
          <w:lang w:val="ru-RU"/>
        </w:rPr>
        <w:t>-</w:t>
      </w:r>
      <w:r w:rsidRPr="003E2111">
        <w:rPr>
          <w:sz w:val="24"/>
          <w:lang w:val="ru-RU"/>
        </w:rPr>
        <w:t>классах, посещение открытых уроков;</w:t>
      </w:r>
    </w:p>
    <w:p w14:paraId="4CBCD91D" w14:textId="77777777" w:rsidR="00D26743" w:rsidRPr="003E2111" w:rsidRDefault="000D19C7" w:rsidP="003E2111">
      <w:pPr>
        <w:wordWrap/>
        <w:ind w:firstLine="709"/>
        <w:rPr>
          <w:rFonts w:eastAsia="№Е"/>
          <w:sz w:val="24"/>
          <w:lang w:val="ru-RU"/>
        </w:rPr>
      </w:pPr>
      <w:r w:rsidRPr="003E2111">
        <w:rPr>
          <w:sz w:val="24"/>
          <w:lang w:val="ru-RU"/>
        </w:rPr>
        <w:t xml:space="preserve">индивидуальные консультации </w:t>
      </w:r>
      <w:r w:rsidR="00CF63A7" w:rsidRPr="003E2111">
        <w:rPr>
          <w:sz w:val="24"/>
          <w:lang w:val="ru-RU"/>
        </w:rPr>
        <w:t>педагога-</w:t>
      </w:r>
      <w:r w:rsidRPr="003E2111">
        <w:rPr>
          <w:sz w:val="24"/>
          <w:lang w:val="ru-RU"/>
        </w:rPr>
        <w:t xml:space="preserve">психолога для обучающихся и их родителей </w:t>
      </w:r>
      <w:r w:rsidR="00480B2C" w:rsidRPr="003E2111">
        <w:rPr>
          <w:sz w:val="24"/>
          <w:lang w:val="ru-RU"/>
        </w:rPr>
        <w:t xml:space="preserve">(законных представителей) </w:t>
      </w:r>
      <w:r w:rsidRPr="003E2111">
        <w:rPr>
          <w:sz w:val="24"/>
          <w:lang w:val="ru-RU"/>
        </w:rPr>
        <w:t>по вопросам склонностей, способностей, дарований и иных индивидуальных особенностей обучающихся, которые могут иметь значение в процессе выбора ими профессии;</w:t>
      </w:r>
    </w:p>
    <w:p w14:paraId="03E20CA9" w14:textId="77777777" w:rsidR="00CB71EC" w:rsidRPr="003E2111" w:rsidRDefault="000D19C7" w:rsidP="003E2111">
      <w:pPr>
        <w:wordWrap/>
        <w:ind w:firstLine="709"/>
        <w:rPr>
          <w:sz w:val="24"/>
          <w:lang w:val="ru-RU"/>
        </w:rPr>
      </w:pPr>
      <w:r w:rsidRPr="003E2111">
        <w:rPr>
          <w:sz w:val="24"/>
          <w:lang w:val="ru-RU"/>
        </w:rPr>
        <w:t xml:space="preserve">освоение </w:t>
      </w:r>
      <w:r w:rsidR="00AF012F" w:rsidRPr="003E2111">
        <w:rPr>
          <w:sz w:val="24"/>
          <w:lang w:val="ru-RU"/>
        </w:rPr>
        <w:t xml:space="preserve">обучающимися </w:t>
      </w:r>
      <w:r w:rsidRPr="003E2111">
        <w:rPr>
          <w:sz w:val="24"/>
          <w:lang w:val="ru-RU"/>
        </w:rPr>
        <w:t xml:space="preserve">основ профессии </w:t>
      </w:r>
      <w:r w:rsidR="00CF63A7" w:rsidRPr="003E2111">
        <w:rPr>
          <w:sz w:val="24"/>
          <w:lang w:val="ru-RU"/>
        </w:rPr>
        <w:t xml:space="preserve">овощевода </w:t>
      </w:r>
      <w:r w:rsidRPr="003E2111">
        <w:rPr>
          <w:sz w:val="24"/>
          <w:lang w:val="ru-RU"/>
        </w:rPr>
        <w:t>в рамках к</w:t>
      </w:r>
      <w:r w:rsidR="00CF63A7" w:rsidRPr="003E2111">
        <w:rPr>
          <w:sz w:val="24"/>
          <w:lang w:val="ru-RU"/>
        </w:rPr>
        <w:t>урса внеурочной деятельности «Основы овоще</w:t>
      </w:r>
      <w:r w:rsidR="00CB71EC" w:rsidRPr="003E2111">
        <w:rPr>
          <w:sz w:val="24"/>
          <w:lang w:val="ru-RU"/>
        </w:rPr>
        <w:t>водства и цветоводства»</w:t>
      </w:r>
      <w:r w:rsidRPr="003E2111">
        <w:rPr>
          <w:sz w:val="24"/>
          <w:lang w:val="ru-RU"/>
        </w:rPr>
        <w:t xml:space="preserve">. </w:t>
      </w:r>
    </w:p>
    <w:p w14:paraId="120C6665" w14:textId="77777777" w:rsidR="00480B2C" w:rsidRPr="00ED3B0C" w:rsidRDefault="000D19C7" w:rsidP="003E2111">
      <w:pPr>
        <w:wordWrap/>
        <w:ind w:firstLine="709"/>
        <w:rPr>
          <w:sz w:val="16"/>
          <w:szCs w:val="16"/>
          <w:lang w:val="ru-RU"/>
        </w:rPr>
      </w:pPr>
      <w:r w:rsidRPr="003E2111">
        <w:rPr>
          <w:sz w:val="24"/>
          <w:lang w:val="ru-RU"/>
        </w:rPr>
        <w:t xml:space="preserve"> </w:t>
      </w:r>
    </w:p>
    <w:p w14:paraId="00C0F09C" w14:textId="77777777" w:rsidR="000D19C7" w:rsidRPr="003E2111" w:rsidRDefault="00CB71EC" w:rsidP="003E2111">
      <w:pPr>
        <w:tabs>
          <w:tab w:val="left" w:pos="851"/>
        </w:tabs>
        <w:wordWrap/>
        <w:ind w:firstLine="709"/>
        <w:jc w:val="center"/>
        <w:rPr>
          <w:b/>
          <w:sz w:val="24"/>
          <w:lang w:val="ru-RU"/>
        </w:rPr>
      </w:pPr>
      <w:r w:rsidRPr="003E2111">
        <w:rPr>
          <w:b/>
          <w:color w:val="000000"/>
          <w:w w:val="0"/>
          <w:sz w:val="24"/>
          <w:lang w:val="ru-RU"/>
        </w:rPr>
        <w:t>3.7</w:t>
      </w:r>
      <w:r w:rsidR="000D19C7" w:rsidRPr="003E2111">
        <w:rPr>
          <w:b/>
          <w:color w:val="000000"/>
          <w:w w:val="0"/>
          <w:sz w:val="24"/>
          <w:lang w:val="ru-RU"/>
        </w:rPr>
        <w:t xml:space="preserve">. Модуль </w:t>
      </w:r>
      <w:r w:rsidR="000D19C7" w:rsidRPr="003E2111">
        <w:rPr>
          <w:b/>
          <w:sz w:val="24"/>
          <w:lang w:val="ru-RU"/>
        </w:rPr>
        <w:t>«Организация предметно-эстетической среды»</w:t>
      </w:r>
    </w:p>
    <w:p w14:paraId="04DB41D4" w14:textId="77777777" w:rsidR="000D19C7" w:rsidRPr="003E2111" w:rsidRDefault="000D19C7" w:rsidP="003E2111">
      <w:pPr>
        <w:pStyle w:val="ParaAttribute38"/>
        <w:ind w:right="0" w:firstLine="709"/>
        <w:rPr>
          <w:rStyle w:val="CharAttribute502"/>
          <w:rFonts w:eastAsia="№Е"/>
          <w:i w:val="0"/>
          <w:sz w:val="24"/>
          <w:szCs w:val="24"/>
        </w:rPr>
      </w:pPr>
      <w:r w:rsidRPr="003E2111">
        <w:rPr>
          <w:sz w:val="24"/>
          <w:szCs w:val="24"/>
        </w:rPr>
        <w:t xml:space="preserve">Окружающая </w:t>
      </w:r>
      <w:r w:rsidR="00B361E5" w:rsidRPr="003E2111">
        <w:rPr>
          <w:sz w:val="24"/>
          <w:szCs w:val="24"/>
        </w:rPr>
        <w:t>обучающегося</w:t>
      </w:r>
      <w:r w:rsidRPr="003E2111">
        <w:rPr>
          <w:sz w:val="24"/>
          <w:szCs w:val="24"/>
        </w:rPr>
        <w:t xml:space="preserve"> предметно-эстетическая среда школы, </w:t>
      </w:r>
      <w:r w:rsidR="00657FE5" w:rsidRPr="003E2111">
        <w:rPr>
          <w:sz w:val="24"/>
          <w:szCs w:val="24"/>
        </w:rPr>
        <w:br/>
      </w:r>
      <w:r w:rsidRPr="003E2111">
        <w:rPr>
          <w:sz w:val="24"/>
          <w:szCs w:val="24"/>
        </w:rPr>
        <w:t xml:space="preserve">при условии ее грамотной организации, обогащает внутренний мир </w:t>
      </w:r>
      <w:r w:rsidR="00B361E5" w:rsidRPr="003E2111">
        <w:rPr>
          <w:sz w:val="24"/>
          <w:szCs w:val="24"/>
        </w:rPr>
        <w:t>обучающегося</w:t>
      </w:r>
      <w:r w:rsidRPr="003E2111">
        <w:rPr>
          <w:sz w:val="24"/>
          <w:szCs w:val="24"/>
        </w:rPr>
        <w:t xml:space="preserve">, способствует формированию у него чувства вкуса и стиля, создает атмосферу психологического комфорта, поднимает настроение, </w:t>
      </w:r>
      <w:r w:rsidRPr="003E2111">
        <w:rPr>
          <w:rStyle w:val="CharAttribute526"/>
          <w:rFonts w:eastAsia="№Е"/>
          <w:sz w:val="24"/>
          <w:szCs w:val="24"/>
        </w:rPr>
        <w:t xml:space="preserve">предупреждает стрессовые ситуации, </w:t>
      </w:r>
      <w:r w:rsidRPr="003E2111">
        <w:rPr>
          <w:sz w:val="24"/>
          <w:szCs w:val="24"/>
        </w:rPr>
        <w:t xml:space="preserve">способствует позитивному восприятию </w:t>
      </w:r>
      <w:r w:rsidR="00B361E5" w:rsidRPr="003E2111">
        <w:rPr>
          <w:sz w:val="24"/>
          <w:szCs w:val="24"/>
        </w:rPr>
        <w:t xml:space="preserve">обучающимся </w:t>
      </w:r>
      <w:r w:rsidRPr="003E2111">
        <w:rPr>
          <w:sz w:val="24"/>
          <w:szCs w:val="24"/>
        </w:rPr>
        <w:t xml:space="preserve">школы. Воспитывающее влияние на </w:t>
      </w:r>
      <w:r w:rsidR="00B361E5" w:rsidRPr="003E2111">
        <w:rPr>
          <w:sz w:val="24"/>
          <w:szCs w:val="24"/>
        </w:rPr>
        <w:t>обучающегося</w:t>
      </w:r>
      <w:r w:rsidRPr="003E2111">
        <w:rPr>
          <w:sz w:val="24"/>
          <w:szCs w:val="24"/>
        </w:rPr>
        <w:t xml:space="preserve"> осуществляется через такие формы работы с предметно-эстетической средой школы как:</w:t>
      </w:r>
      <w:r w:rsidRPr="003E2111">
        <w:rPr>
          <w:rStyle w:val="CharAttribute502"/>
          <w:rFonts w:eastAsia="№Е"/>
          <w:i w:val="0"/>
          <w:sz w:val="24"/>
          <w:szCs w:val="24"/>
        </w:rPr>
        <w:t xml:space="preserve"> </w:t>
      </w:r>
    </w:p>
    <w:p w14:paraId="6A791B7C" w14:textId="77777777" w:rsidR="000D19C7" w:rsidRPr="003E2111" w:rsidRDefault="000D19C7" w:rsidP="003E2111">
      <w:pPr>
        <w:pStyle w:val="ParaAttribute38"/>
        <w:ind w:right="0" w:firstLine="709"/>
        <w:rPr>
          <w:sz w:val="24"/>
          <w:szCs w:val="24"/>
        </w:rPr>
      </w:pPr>
      <w:r w:rsidRPr="003E2111">
        <w:rPr>
          <w:sz w:val="24"/>
          <w:szCs w:val="24"/>
        </w:rPr>
        <w:t xml:space="preserve">оформление интерьера школьных помещений (вестибюля, коридоров, рекреаций, и т.п.) и их периодическая переориентация, которая может служить хорошим средством разрушения </w:t>
      </w:r>
      <w:proofErr w:type="gramStart"/>
      <w:r w:rsidRPr="003E2111">
        <w:rPr>
          <w:sz w:val="24"/>
          <w:szCs w:val="24"/>
        </w:rPr>
        <w:t>негативных установок</w:t>
      </w:r>
      <w:proofErr w:type="gramEnd"/>
      <w:r w:rsidRPr="003E2111">
        <w:rPr>
          <w:sz w:val="24"/>
          <w:szCs w:val="24"/>
        </w:rPr>
        <w:t xml:space="preserve"> обучающихся на учебные и внеучебные занятия;</w:t>
      </w:r>
    </w:p>
    <w:p w14:paraId="43205599" w14:textId="77777777" w:rsidR="000D19C7" w:rsidRPr="003E2111" w:rsidRDefault="000D19C7" w:rsidP="003E2111">
      <w:pPr>
        <w:pStyle w:val="ParaAttribute38"/>
        <w:ind w:right="0" w:firstLine="709"/>
        <w:rPr>
          <w:sz w:val="24"/>
          <w:szCs w:val="24"/>
        </w:rPr>
      </w:pPr>
      <w:r w:rsidRPr="003E2111">
        <w:rPr>
          <w:sz w:val="24"/>
          <w:szCs w:val="24"/>
        </w:rPr>
        <w:t xml:space="preserve">размещение на стенах школы регулярно сменяемых экспозиций: творческих работ обучающихся, позволяющих им реализовать свой творческий потенциал, </w:t>
      </w:r>
      <w:r w:rsidRPr="003E2111">
        <w:rPr>
          <w:sz w:val="24"/>
          <w:szCs w:val="24"/>
        </w:rPr>
        <w:br/>
        <w:t>а также знакомящих их с работами друг друга; фотоотчетов об интересных событиях, происходящих в школе (проведенных ключевых делах, интересных экскурсиях, встречах</w:t>
      </w:r>
      <w:r w:rsidR="009173CD" w:rsidRPr="003E2111">
        <w:rPr>
          <w:sz w:val="24"/>
          <w:szCs w:val="24"/>
        </w:rPr>
        <w:t xml:space="preserve"> </w:t>
      </w:r>
      <w:r w:rsidRPr="003E2111">
        <w:rPr>
          <w:sz w:val="24"/>
          <w:szCs w:val="24"/>
        </w:rPr>
        <w:t>с интересными людьми и т.п.);</w:t>
      </w:r>
    </w:p>
    <w:p w14:paraId="4A80983C" w14:textId="77777777" w:rsidR="000D19C7" w:rsidRPr="003E2111" w:rsidRDefault="000D19C7" w:rsidP="003E2111">
      <w:pPr>
        <w:pStyle w:val="ParaAttribute38"/>
        <w:ind w:right="0" w:firstLine="709"/>
        <w:rPr>
          <w:sz w:val="24"/>
          <w:szCs w:val="24"/>
        </w:rPr>
      </w:pPr>
      <w:r w:rsidRPr="003E2111">
        <w:rPr>
          <w:sz w:val="24"/>
          <w:szCs w:val="24"/>
        </w:rPr>
        <w:t>озеленение</w:t>
      </w:r>
      <w:r w:rsidRPr="003E2111">
        <w:rPr>
          <w:rStyle w:val="CharAttribute526"/>
          <w:rFonts w:eastAsia="№Е"/>
          <w:sz w:val="24"/>
          <w:szCs w:val="24"/>
        </w:rPr>
        <w:t xml:space="preserve"> пришкол</w:t>
      </w:r>
      <w:r w:rsidR="009173CD" w:rsidRPr="003E2111">
        <w:rPr>
          <w:rStyle w:val="CharAttribute526"/>
          <w:rFonts w:eastAsia="№Е"/>
          <w:sz w:val="24"/>
          <w:szCs w:val="24"/>
        </w:rPr>
        <w:t>ьной территории, разбивка клумб</w:t>
      </w:r>
      <w:r w:rsidRPr="003E2111">
        <w:rPr>
          <w:rStyle w:val="CharAttribute526"/>
          <w:rFonts w:eastAsia="№Е"/>
          <w:sz w:val="24"/>
          <w:szCs w:val="24"/>
        </w:rPr>
        <w:t>;</w:t>
      </w:r>
      <w:r w:rsidRPr="003E2111">
        <w:rPr>
          <w:sz w:val="24"/>
          <w:szCs w:val="24"/>
        </w:rPr>
        <w:t xml:space="preserve"> </w:t>
      </w:r>
    </w:p>
    <w:p w14:paraId="425D24D7" w14:textId="77777777" w:rsidR="000D19C7" w:rsidRPr="003E2111" w:rsidRDefault="000D19C7" w:rsidP="003E2111">
      <w:pPr>
        <w:pStyle w:val="ParaAttribute38"/>
        <w:ind w:right="0" w:firstLine="709"/>
        <w:rPr>
          <w:sz w:val="24"/>
          <w:szCs w:val="24"/>
        </w:rPr>
      </w:pPr>
      <w:r w:rsidRPr="003E2111">
        <w:rPr>
          <w:sz w:val="24"/>
          <w:szCs w:val="24"/>
        </w:rPr>
        <w:t>благоустройство классных кабинетов, осуществляемое кл</w:t>
      </w:r>
      <w:r w:rsidR="002F59DF" w:rsidRPr="003E2111">
        <w:rPr>
          <w:sz w:val="24"/>
          <w:szCs w:val="24"/>
        </w:rPr>
        <w:t>ассными руководителями вместе с</w:t>
      </w:r>
      <w:r w:rsidRPr="003E2111">
        <w:rPr>
          <w:sz w:val="24"/>
          <w:szCs w:val="24"/>
        </w:rPr>
        <w:t xml:space="preserve"> </w:t>
      </w:r>
      <w:r w:rsidR="00AF012F" w:rsidRPr="003E2111">
        <w:rPr>
          <w:sz w:val="24"/>
          <w:szCs w:val="24"/>
        </w:rPr>
        <w:t>обучающимся</w:t>
      </w:r>
      <w:r w:rsidRPr="003E2111">
        <w:rPr>
          <w:sz w:val="24"/>
          <w:szCs w:val="24"/>
        </w:rPr>
        <w:t xml:space="preserve">, позволяющее </w:t>
      </w:r>
      <w:r w:rsidR="00AC1CB5" w:rsidRPr="003E2111">
        <w:rPr>
          <w:sz w:val="24"/>
          <w:szCs w:val="24"/>
        </w:rPr>
        <w:t>обучающимся проявить</w:t>
      </w:r>
      <w:r w:rsidRPr="003E2111">
        <w:rPr>
          <w:sz w:val="24"/>
          <w:szCs w:val="24"/>
        </w:rPr>
        <w:t xml:space="preserve"> свои фантазию и творческие способности, создающее повод для длительного общения классного руководителя</w:t>
      </w:r>
      <w:r w:rsidR="00B361E5" w:rsidRPr="003E2111">
        <w:rPr>
          <w:sz w:val="24"/>
          <w:szCs w:val="24"/>
        </w:rPr>
        <w:t xml:space="preserve"> со своими обучающимися</w:t>
      </w:r>
      <w:r w:rsidRPr="003E2111">
        <w:rPr>
          <w:sz w:val="24"/>
          <w:szCs w:val="24"/>
        </w:rPr>
        <w:t>;</w:t>
      </w:r>
    </w:p>
    <w:p w14:paraId="0A5B2D4B" w14:textId="77777777" w:rsidR="000D19C7" w:rsidRPr="003E2111" w:rsidRDefault="000D19C7" w:rsidP="003E2111">
      <w:pPr>
        <w:pStyle w:val="ParaAttribute38"/>
        <w:ind w:right="0" w:firstLine="709"/>
        <w:rPr>
          <w:sz w:val="24"/>
          <w:szCs w:val="24"/>
        </w:rPr>
      </w:pPr>
      <w:r w:rsidRPr="003E2111">
        <w:rPr>
          <w:sz w:val="24"/>
          <w:szCs w:val="24"/>
        </w:rPr>
        <w:t>событийный дизайн – оформление пространства проведения конкретных школьных событий (праздников, церемоний, торжественных линеек, творческ</w:t>
      </w:r>
      <w:r w:rsidR="009173CD" w:rsidRPr="003E2111">
        <w:rPr>
          <w:sz w:val="24"/>
          <w:szCs w:val="24"/>
        </w:rPr>
        <w:t xml:space="preserve">их вечеров, выставок, собраний </w:t>
      </w:r>
      <w:r w:rsidRPr="003E2111">
        <w:rPr>
          <w:sz w:val="24"/>
          <w:szCs w:val="24"/>
        </w:rPr>
        <w:t xml:space="preserve">и т.п.); </w:t>
      </w:r>
    </w:p>
    <w:p w14:paraId="66E539E9" w14:textId="77777777" w:rsidR="000D19C7" w:rsidRPr="003E2111" w:rsidRDefault="000D19C7" w:rsidP="003E2111">
      <w:pPr>
        <w:pStyle w:val="ParaAttribute38"/>
        <w:ind w:right="0" w:firstLine="709"/>
        <w:rPr>
          <w:sz w:val="24"/>
          <w:szCs w:val="24"/>
        </w:rPr>
      </w:pPr>
      <w:r w:rsidRPr="003E2111">
        <w:rPr>
          <w:sz w:val="24"/>
          <w:szCs w:val="24"/>
        </w:rPr>
        <w:t xml:space="preserve">регулярная организация и проведение конкурсов творческих проектов </w:t>
      </w:r>
      <w:r w:rsidRPr="003E2111">
        <w:rPr>
          <w:sz w:val="24"/>
          <w:szCs w:val="24"/>
        </w:rPr>
        <w:br/>
        <w:t xml:space="preserve">по благоустройству различных участков пришкольной территории (высадке культурных растений, закладке газонов, созданию инсталляций и иного декоративного оформления отведенных для детских проектов мест); </w:t>
      </w:r>
    </w:p>
    <w:p w14:paraId="02EB8B2C" w14:textId="77777777" w:rsidR="003E1225" w:rsidRPr="003E2111" w:rsidRDefault="000D19C7" w:rsidP="003E2111">
      <w:pPr>
        <w:pStyle w:val="ParaAttribute38"/>
        <w:ind w:right="0" w:firstLine="709"/>
        <w:rPr>
          <w:sz w:val="24"/>
          <w:szCs w:val="24"/>
        </w:rPr>
      </w:pPr>
      <w:r w:rsidRPr="003E2111">
        <w:rPr>
          <w:sz w:val="24"/>
          <w:szCs w:val="24"/>
        </w:rPr>
        <w:t>акцентирование внимания обучающихся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14:paraId="2146BD33" w14:textId="77777777" w:rsidR="000D19C7" w:rsidRPr="003E2111" w:rsidRDefault="009173CD" w:rsidP="003E2111">
      <w:pPr>
        <w:tabs>
          <w:tab w:val="left" w:pos="851"/>
        </w:tabs>
        <w:wordWrap/>
        <w:jc w:val="center"/>
        <w:rPr>
          <w:b/>
          <w:sz w:val="24"/>
          <w:lang w:val="ru-RU"/>
        </w:rPr>
      </w:pPr>
      <w:r w:rsidRPr="003E2111">
        <w:rPr>
          <w:b/>
          <w:color w:val="000000"/>
          <w:w w:val="0"/>
          <w:sz w:val="24"/>
          <w:lang w:val="ru-RU"/>
        </w:rPr>
        <w:t>3.8</w:t>
      </w:r>
      <w:r w:rsidR="000D19C7" w:rsidRPr="003E2111">
        <w:rPr>
          <w:b/>
          <w:color w:val="000000"/>
          <w:w w:val="0"/>
          <w:sz w:val="24"/>
          <w:lang w:val="ru-RU"/>
        </w:rPr>
        <w:t xml:space="preserve">. Модуль </w:t>
      </w:r>
      <w:r w:rsidR="000D19C7" w:rsidRPr="003E2111">
        <w:rPr>
          <w:b/>
          <w:sz w:val="24"/>
          <w:lang w:val="ru-RU"/>
        </w:rPr>
        <w:t>«Работа с родителями»</w:t>
      </w:r>
    </w:p>
    <w:p w14:paraId="31D5196F" w14:textId="77777777" w:rsidR="000D19C7" w:rsidRPr="003E2111" w:rsidRDefault="000D19C7" w:rsidP="003E2111">
      <w:pPr>
        <w:tabs>
          <w:tab w:val="left" w:pos="851"/>
        </w:tabs>
        <w:wordWrap/>
        <w:ind w:firstLine="709"/>
        <w:rPr>
          <w:rStyle w:val="CharAttribute502"/>
          <w:rFonts w:eastAsia="№Е"/>
          <w:i w:val="0"/>
          <w:sz w:val="24"/>
          <w:lang w:val="ru-RU"/>
        </w:rPr>
      </w:pPr>
      <w:r w:rsidRPr="003E2111">
        <w:rPr>
          <w:sz w:val="24"/>
          <w:lang w:val="ru-RU"/>
        </w:rPr>
        <w:t xml:space="preserve">Работа с родителями или законными представителями обучающихся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</w:t>
      </w:r>
      <w:r w:rsidRPr="003E2111">
        <w:rPr>
          <w:sz w:val="24"/>
          <w:lang w:val="ru-RU"/>
        </w:rPr>
        <w:br/>
        <w:t xml:space="preserve">с родителями или законными представителями обучающихся осуществляется </w:t>
      </w:r>
      <w:r w:rsidRPr="003E2111">
        <w:rPr>
          <w:sz w:val="24"/>
          <w:lang w:val="ru-RU"/>
        </w:rPr>
        <w:br/>
        <w:t>в рамках след</w:t>
      </w:r>
      <w:r w:rsidR="00A50DC3" w:rsidRPr="003E2111">
        <w:rPr>
          <w:sz w:val="24"/>
          <w:lang w:val="ru-RU"/>
        </w:rPr>
        <w:t>ующих видов и форм деятельности</w:t>
      </w:r>
      <w:r w:rsidRPr="003E2111">
        <w:rPr>
          <w:rStyle w:val="CharAttribute502"/>
          <w:rFonts w:eastAsia="№Е"/>
          <w:i w:val="0"/>
          <w:sz w:val="24"/>
          <w:lang w:val="ru-RU"/>
        </w:rPr>
        <w:t xml:space="preserve"> </w:t>
      </w:r>
    </w:p>
    <w:p w14:paraId="573D81E0" w14:textId="77777777" w:rsidR="000D19C7" w:rsidRPr="003E2111" w:rsidRDefault="000D19C7" w:rsidP="003E2111">
      <w:pPr>
        <w:pStyle w:val="ParaAttribute38"/>
        <w:ind w:right="0" w:firstLine="709"/>
        <w:rPr>
          <w:rStyle w:val="CharAttribute502"/>
          <w:rFonts w:eastAsia="№Е"/>
          <w:b/>
          <w:sz w:val="24"/>
          <w:szCs w:val="24"/>
        </w:rPr>
      </w:pPr>
      <w:r w:rsidRPr="003E2111">
        <w:rPr>
          <w:rStyle w:val="CharAttribute502"/>
          <w:rFonts w:eastAsia="№Е"/>
          <w:b/>
          <w:sz w:val="24"/>
          <w:szCs w:val="24"/>
        </w:rPr>
        <w:t xml:space="preserve">На групповом уровне: </w:t>
      </w:r>
    </w:p>
    <w:p w14:paraId="6DAC644F" w14:textId="77777777" w:rsidR="000D19C7" w:rsidRPr="003E2111" w:rsidRDefault="000D19C7" w:rsidP="003E2111">
      <w:pPr>
        <w:pStyle w:val="ParaAttribute38"/>
        <w:ind w:right="0" w:firstLine="709"/>
        <w:rPr>
          <w:sz w:val="24"/>
          <w:szCs w:val="24"/>
        </w:rPr>
      </w:pPr>
      <w:r w:rsidRPr="003E2111">
        <w:rPr>
          <w:sz w:val="24"/>
          <w:szCs w:val="24"/>
        </w:rPr>
        <w:t>Общешкольный родительский комитет</w:t>
      </w:r>
      <w:r w:rsidR="00A50DC3" w:rsidRPr="003E2111">
        <w:rPr>
          <w:sz w:val="24"/>
          <w:szCs w:val="24"/>
        </w:rPr>
        <w:t xml:space="preserve"> участвующий</w:t>
      </w:r>
      <w:r w:rsidRPr="003E2111">
        <w:rPr>
          <w:sz w:val="24"/>
          <w:szCs w:val="24"/>
        </w:rPr>
        <w:t xml:space="preserve"> в управлении образовательной организацией и решении вопросов воспитания и социализации их обучающихся;</w:t>
      </w:r>
    </w:p>
    <w:p w14:paraId="09912729" w14:textId="77777777" w:rsidR="00A50DC3" w:rsidRPr="003E2111" w:rsidRDefault="000D19C7" w:rsidP="003E2111">
      <w:pPr>
        <w:pStyle w:val="ParaAttribute38"/>
        <w:ind w:right="0" w:firstLine="709"/>
        <w:rPr>
          <w:sz w:val="24"/>
          <w:szCs w:val="24"/>
        </w:rPr>
      </w:pPr>
      <w:r w:rsidRPr="003E2111">
        <w:rPr>
          <w:sz w:val="24"/>
          <w:szCs w:val="24"/>
        </w:rPr>
        <w:t xml:space="preserve">родительские гостиные, на которых обсуждаются вопросы возрастных особенностей обучающихся, формы и способы доверительного взаимодействия родителей с </w:t>
      </w:r>
      <w:r w:rsidR="003E1225" w:rsidRPr="003E2111">
        <w:rPr>
          <w:sz w:val="24"/>
          <w:szCs w:val="24"/>
        </w:rPr>
        <w:t>обучающимися</w:t>
      </w:r>
      <w:r w:rsidRPr="003E2111">
        <w:rPr>
          <w:sz w:val="24"/>
          <w:szCs w:val="24"/>
        </w:rPr>
        <w:t xml:space="preserve">, </w:t>
      </w:r>
    </w:p>
    <w:p w14:paraId="2097F822" w14:textId="77777777" w:rsidR="000D19C7" w:rsidRPr="003E2111" w:rsidRDefault="000D19C7" w:rsidP="003E2111">
      <w:pPr>
        <w:pStyle w:val="ParaAttribute38"/>
        <w:ind w:right="0" w:firstLine="709"/>
        <w:rPr>
          <w:sz w:val="24"/>
          <w:szCs w:val="24"/>
        </w:rPr>
      </w:pPr>
      <w:r w:rsidRPr="003E2111">
        <w:rPr>
          <w:sz w:val="24"/>
          <w:szCs w:val="24"/>
        </w:rPr>
        <w:lastRenderedPageBreak/>
        <w:t xml:space="preserve"> родительские дни, во время которых родители могут посещать школьные у</w:t>
      </w:r>
      <w:r w:rsidR="007622C6" w:rsidRPr="003E2111">
        <w:rPr>
          <w:sz w:val="24"/>
          <w:szCs w:val="24"/>
        </w:rPr>
        <w:t>роки</w:t>
      </w:r>
      <w:r w:rsidRPr="003E2111">
        <w:rPr>
          <w:sz w:val="24"/>
          <w:szCs w:val="24"/>
        </w:rPr>
        <w:t xml:space="preserve"> и внеурочные занятия для получения представления о ходе учебно-воспитательного процесса в школе;</w:t>
      </w:r>
    </w:p>
    <w:p w14:paraId="0116F896" w14:textId="77777777" w:rsidR="000D19C7" w:rsidRPr="003E2111" w:rsidRDefault="000D19C7" w:rsidP="003E2111">
      <w:pPr>
        <w:pStyle w:val="ParaAttribute38"/>
        <w:ind w:right="0" w:firstLine="709"/>
        <w:rPr>
          <w:sz w:val="24"/>
          <w:szCs w:val="24"/>
        </w:rPr>
      </w:pPr>
      <w:r w:rsidRPr="003E2111">
        <w:rPr>
          <w:sz w:val="24"/>
          <w:szCs w:val="24"/>
        </w:rPr>
        <w:t>общешкольные родительские собрания, происходящие в режиме обсуждения наиболее острых проблем обучения и воспитания обучающихся;</w:t>
      </w:r>
    </w:p>
    <w:p w14:paraId="694B49DD" w14:textId="77777777" w:rsidR="00A50DC3" w:rsidRPr="003E2111" w:rsidRDefault="00A50DC3" w:rsidP="003E2111">
      <w:pPr>
        <w:pStyle w:val="ParaAttribute38"/>
        <w:ind w:right="0" w:firstLine="709"/>
        <w:rPr>
          <w:sz w:val="24"/>
          <w:szCs w:val="24"/>
        </w:rPr>
      </w:pPr>
      <w:r w:rsidRPr="003E2111">
        <w:rPr>
          <w:sz w:val="24"/>
          <w:szCs w:val="24"/>
        </w:rPr>
        <w:t xml:space="preserve">лекторий для родителей с участием </w:t>
      </w:r>
      <w:proofErr w:type="spellStart"/>
      <w:r w:rsidRPr="003E2111">
        <w:rPr>
          <w:sz w:val="24"/>
          <w:szCs w:val="24"/>
        </w:rPr>
        <w:t>соцпедагога</w:t>
      </w:r>
      <w:proofErr w:type="spellEnd"/>
      <w:r w:rsidRPr="003E2111">
        <w:rPr>
          <w:sz w:val="24"/>
          <w:szCs w:val="24"/>
        </w:rPr>
        <w:t xml:space="preserve"> и педагога-психолога,</w:t>
      </w:r>
    </w:p>
    <w:p w14:paraId="085D860C" w14:textId="77777777" w:rsidR="000D19C7" w:rsidRPr="003E2111" w:rsidRDefault="000D19C7" w:rsidP="003E2111">
      <w:pPr>
        <w:pStyle w:val="ParaAttribute38"/>
        <w:ind w:right="0"/>
        <w:rPr>
          <w:sz w:val="24"/>
          <w:szCs w:val="24"/>
        </w:rPr>
      </w:pPr>
      <w:r w:rsidRPr="003E2111">
        <w:rPr>
          <w:sz w:val="24"/>
          <w:szCs w:val="24"/>
        </w:rPr>
        <w:t xml:space="preserve">на котором родители могли бы получать рекомендации и советы и обмениваться собственным творческим опытом и находками в деле воспитания обучающихся;  </w:t>
      </w:r>
    </w:p>
    <w:p w14:paraId="06EC2260" w14:textId="77777777" w:rsidR="000D19C7" w:rsidRPr="003E2111" w:rsidRDefault="000D19C7" w:rsidP="003E2111">
      <w:pPr>
        <w:pStyle w:val="ParaAttribute38"/>
        <w:ind w:right="0" w:firstLine="709"/>
        <w:rPr>
          <w:b/>
          <w:i/>
          <w:sz w:val="24"/>
          <w:szCs w:val="24"/>
        </w:rPr>
      </w:pPr>
      <w:r w:rsidRPr="003E2111">
        <w:rPr>
          <w:sz w:val="24"/>
          <w:szCs w:val="24"/>
        </w:rPr>
        <w:t xml:space="preserve">родительские </w:t>
      </w:r>
      <w:r w:rsidR="00A50DC3" w:rsidRPr="003E2111">
        <w:rPr>
          <w:sz w:val="24"/>
          <w:szCs w:val="24"/>
        </w:rPr>
        <w:t>чаты</w:t>
      </w:r>
      <w:r w:rsidRPr="003E2111">
        <w:rPr>
          <w:sz w:val="24"/>
          <w:szCs w:val="24"/>
        </w:rPr>
        <w:t xml:space="preserve">, </w:t>
      </w:r>
      <w:r w:rsidR="00A50DC3" w:rsidRPr="003E2111">
        <w:rPr>
          <w:sz w:val="24"/>
          <w:szCs w:val="24"/>
        </w:rPr>
        <w:t xml:space="preserve">для актуального оперативного оповещения и </w:t>
      </w:r>
      <w:proofErr w:type="gramStart"/>
      <w:r w:rsidR="00A50DC3" w:rsidRPr="003E2111">
        <w:rPr>
          <w:sz w:val="24"/>
          <w:szCs w:val="24"/>
        </w:rPr>
        <w:t>информирования  родителей</w:t>
      </w:r>
      <w:proofErr w:type="gramEnd"/>
      <w:r w:rsidR="00A50DC3" w:rsidRPr="003E2111">
        <w:rPr>
          <w:sz w:val="24"/>
          <w:szCs w:val="24"/>
        </w:rPr>
        <w:t xml:space="preserve"> по интересующим</w:t>
      </w:r>
      <w:r w:rsidRPr="003E2111">
        <w:rPr>
          <w:sz w:val="24"/>
          <w:szCs w:val="24"/>
        </w:rPr>
        <w:t xml:space="preserve"> </w:t>
      </w:r>
      <w:r w:rsidR="00A50DC3" w:rsidRPr="003E2111">
        <w:rPr>
          <w:sz w:val="24"/>
          <w:szCs w:val="24"/>
        </w:rPr>
        <w:t>их</w:t>
      </w:r>
      <w:r w:rsidRPr="003E2111">
        <w:rPr>
          <w:sz w:val="24"/>
          <w:szCs w:val="24"/>
        </w:rPr>
        <w:t xml:space="preserve"> вопро</w:t>
      </w:r>
      <w:r w:rsidR="00A50DC3" w:rsidRPr="003E2111">
        <w:rPr>
          <w:sz w:val="24"/>
          <w:szCs w:val="24"/>
        </w:rPr>
        <w:t>сам</w:t>
      </w:r>
      <w:r w:rsidRPr="003E2111">
        <w:rPr>
          <w:sz w:val="24"/>
          <w:szCs w:val="24"/>
        </w:rPr>
        <w:t xml:space="preserve">.   </w:t>
      </w:r>
    </w:p>
    <w:p w14:paraId="2BEF7034" w14:textId="77777777" w:rsidR="000D19C7" w:rsidRPr="003E2111" w:rsidRDefault="000D19C7" w:rsidP="003E2111">
      <w:pPr>
        <w:pStyle w:val="a3"/>
        <w:shd w:val="clear" w:color="auto" w:fill="FFFFFF"/>
        <w:tabs>
          <w:tab w:val="left" w:pos="993"/>
          <w:tab w:val="left" w:pos="1310"/>
        </w:tabs>
        <w:ind w:left="0" w:right="-1" w:firstLine="709"/>
        <w:rPr>
          <w:rFonts w:ascii="Times New Roman"/>
          <w:b/>
          <w:i/>
          <w:sz w:val="24"/>
          <w:szCs w:val="24"/>
          <w:lang w:val="ru-RU"/>
        </w:rPr>
      </w:pPr>
      <w:r w:rsidRPr="003E2111">
        <w:rPr>
          <w:rFonts w:ascii="Times New Roman"/>
          <w:b/>
          <w:i/>
          <w:sz w:val="24"/>
          <w:szCs w:val="24"/>
          <w:lang w:val="ru-RU"/>
        </w:rPr>
        <w:t>На индивидуальном уровне:</w:t>
      </w:r>
    </w:p>
    <w:p w14:paraId="1BB03EA1" w14:textId="77777777" w:rsidR="000D19C7" w:rsidRPr="003E2111" w:rsidRDefault="000D19C7" w:rsidP="003E2111">
      <w:pPr>
        <w:tabs>
          <w:tab w:val="left" w:pos="1310"/>
        </w:tabs>
        <w:wordWrap/>
        <w:ind w:firstLine="709"/>
        <w:rPr>
          <w:sz w:val="24"/>
          <w:lang w:val="ru-RU"/>
        </w:rPr>
      </w:pPr>
      <w:r w:rsidRPr="003E2111">
        <w:rPr>
          <w:sz w:val="24"/>
          <w:lang w:val="ru-RU"/>
        </w:rPr>
        <w:t>работа специалистов по запросу родителей для решения острых конфликтных ситуаций;</w:t>
      </w:r>
    </w:p>
    <w:p w14:paraId="535F61C1" w14:textId="77777777" w:rsidR="000D19C7" w:rsidRPr="003E2111" w:rsidRDefault="000D19C7" w:rsidP="003E2111">
      <w:pPr>
        <w:tabs>
          <w:tab w:val="left" w:pos="1310"/>
        </w:tabs>
        <w:wordWrap/>
        <w:ind w:firstLine="709"/>
        <w:rPr>
          <w:sz w:val="24"/>
          <w:lang w:val="ru-RU"/>
        </w:rPr>
      </w:pPr>
      <w:r w:rsidRPr="003E2111">
        <w:rPr>
          <w:sz w:val="24"/>
          <w:lang w:val="ru-RU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</w:t>
      </w:r>
      <w:r w:rsidR="003E1225" w:rsidRPr="003E2111">
        <w:rPr>
          <w:sz w:val="24"/>
          <w:lang w:val="ru-RU"/>
        </w:rPr>
        <w:t xml:space="preserve"> обучающегося</w:t>
      </w:r>
      <w:r w:rsidRPr="003E2111">
        <w:rPr>
          <w:sz w:val="24"/>
          <w:lang w:val="ru-RU"/>
        </w:rPr>
        <w:t>;</w:t>
      </w:r>
    </w:p>
    <w:p w14:paraId="0D361CF5" w14:textId="77777777" w:rsidR="000D19C7" w:rsidRPr="003E2111" w:rsidRDefault="000D19C7" w:rsidP="003E2111">
      <w:pPr>
        <w:pStyle w:val="a3"/>
        <w:tabs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 w:rsidRPr="003E2111">
        <w:rPr>
          <w:rFonts w:ascii="Times New Roman"/>
          <w:sz w:val="24"/>
          <w:szCs w:val="24"/>
          <w:lang w:val="ru-RU"/>
        </w:rPr>
        <w:t xml:space="preserve">помощь со стороны родителей в подготовке и проведении общешкольных </w:t>
      </w:r>
      <w:r w:rsidR="003E1225" w:rsidRPr="003E2111">
        <w:rPr>
          <w:rFonts w:ascii="Times New Roman"/>
          <w:sz w:val="24"/>
          <w:szCs w:val="24"/>
          <w:lang w:val="ru-RU"/>
        </w:rPr>
        <w:br/>
      </w:r>
      <w:r w:rsidRPr="003E2111">
        <w:rPr>
          <w:rFonts w:ascii="Times New Roman"/>
          <w:sz w:val="24"/>
          <w:szCs w:val="24"/>
          <w:lang w:val="ru-RU"/>
        </w:rPr>
        <w:t xml:space="preserve">и </w:t>
      </w:r>
      <w:proofErr w:type="spellStart"/>
      <w:r w:rsidRPr="003E2111">
        <w:rPr>
          <w:rFonts w:ascii="Times New Roman"/>
          <w:sz w:val="24"/>
          <w:szCs w:val="24"/>
          <w:lang w:val="ru-RU"/>
        </w:rPr>
        <w:t>внутриклассных</w:t>
      </w:r>
      <w:proofErr w:type="spellEnd"/>
      <w:r w:rsidRPr="003E2111">
        <w:rPr>
          <w:rFonts w:ascii="Times New Roman"/>
          <w:sz w:val="24"/>
          <w:szCs w:val="24"/>
          <w:lang w:val="ru-RU"/>
        </w:rPr>
        <w:t xml:space="preserve"> мероприятий воспитательной направленности;</w:t>
      </w:r>
    </w:p>
    <w:p w14:paraId="70018F6F" w14:textId="77777777" w:rsidR="000D19C7" w:rsidRPr="003E2111" w:rsidRDefault="000D19C7" w:rsidP="003E2111">
      <w:pPr>
        <w:pStyle w:val="a3"/>
        <w:tabs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 w:rsidRPr="003E2111">
        <w:rPr>
          <w:rFonts w:ascii="Times New Roman"/>
          <w:sz w:val="24"/>
          <w:szCs w:val="24"/>
          <w:lang w:val="ru-RU"/>
        </w:rPr>
        <w:t xml:space="preserve">индивидуальное консультирование </w:t>
      </w:r>
      <w:r w:rsidRPr="003E2111">
        <w:rPr>
          <w:rFonts w:ascii="Times New Roman"/>
          <w:sz w:val="24"/>
          <w:szCs w:val="24"/>
        </w:rPr>
        <w:t>c</w:t>
      </w:r>
      <w:r w:rsidRPr="003E2111">
        <w:rPr>
          <w:rFonts w:ascii="Times New Roman"/>
          <w:sz w:val="24"/>
          <w:szCs w:val="24"/>
          <w:lang w:val="ru-RU"/>
        </w:rPr>
        <w:t xml:space="preserve"> целью координации воспитательных усилий </w:t>
      </w:r>
      <w:r w:rsidR="000472E0" w:rsidRPr="003E2111">
        <w:rPr>
          <w:rFonts w:ascii="Times New Roman"/>
          <w:sz w:val="24"/>
          <w:szCs w:val="24"/>
          <w:lang w:val="ru-RU"/>
        </w:rPr>
        <w:t>педагогических работников</w:t>
      </w:r>
      <w:r w:rsidRPr="003E2111">
        <w:rPr>
          <w:rFonts w:ascii="Times New Roman"/>
          <w:sz w:val="24"/>
          <w:szCs w:val="24"/>
          <w:lang w:val="ru-RU"/>
        </w:rPr>
        <w:t xml:space="preserve"> и родителей.</w:t>
      </w:r>
    </w:p>
    <w:p w14:paraId="06E88A84" w14:textId="77777777" w:rsidR="0042604F" w:rsidRPr="003E2111" w:rsidRDefault="0042604F" w:rsidP="003E2111">
      <w:pPr>
        <w:pStyle w:val="a3"/>
        <w:tabs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</w:p>
    <w:p w14:paraId="2216A0BA" w14:textId="77777777" w:rsidR="000D19C7" w:rsidRPr="003E2111" w:rsidRDefault="000D19C7" w:rsidP="003E2111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</w:pPr>
      <w:r w:rsidRPr="003E2111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 xml:space="preserve">4. ОСНОВНЫЕ НАПРАВЛЕНИЯ САМОАНАЛИЗА </w:t>
      </w:r>
      <w:r w:rsidR="002F59DF" w:rsidRPr="003E2111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br/>
      </w:r>
      <w:r w:rsidRPr="003E2111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>ВОСПИТАТЕЛЬНОЙ РАБОТЫ</w:t>
      </w:r>
    </w:p>
    <w:p w14:paraId="5920D0F1" w14:textId="77777777" w:rsidR="000D19C7" w:rsidRPr="003E2111" w:rsidRDefault="000D19C7" w:rsidP="003E2111">
      <w:pPr>
        <w:wordWrap/>
        <w:adjustRightInd w:val="0"/>
        <w:ind w:right="-1" w:firstLine="709"/>
        <w:rPr>
          <w:sz w:val="24"/>
          <w:lang w:val="ru-RU"/>
        </w:rPr>
      </w:pPr>
      <w:r w:rsidRPr="003E2111">
        <w:rPr>
          <w:sz w:val="24"/>
          <w:lang w:val="ru-RU"/>
        </w:rPr>
        <w:t xml:space="preserve">Самоанализ организуемой в школе воспитательной работы осуществляется </w:t>
      </w:r>
      <w:r w:rsidR="00D26743" w:rsidRPr="003E2111">
        <w:rPr>
          <w:sz w:val="24"/>
          <w:lang w:val="ru-RU"/>
        </w:rPr>
        <w:br/>
      </w:r>
      <w:r w:rsidR="000F6028" w:rsidRPr="003E2111">
        <w:rPr>
          <w:sz w:val="24"/>
          <w:lang w:val="ru-RU"/>
        </w:rPr>
        <w:t>по выбранным</w:t>
      </w:r>
      <w:r w:rsidRPr="003E2111">
        <w:rPr>
          <w:sz w:val="24"/>
          <w:lang w:val="ru-RU"/>
        </w:rPr>
        <w:t xml:space="preserve"> школой направлениям и проводится с целью выявления основных проблем школьного воспитания и последующего их решения. </w:t>
      </w:r>
    </w:p>
    <w:p w14:paraId="5AFC916E" w14:textId="77777777" w:rsidR="000D19C7" w:rsidRPr="003E2111" w:rsidRDefault="000D19C7" w:rsidP="003E2111">
      <w:pPr>
        <w:wordWrap/>
        <w:adjustRightInd w:val="0"/>
        <w:ind w:right="-1" w:firstLine="709"/>
        <w:rPr>
          <w:sz w:val="24"/>
          <w:lang w:val="ru-RU"/>
        </w:rPr>
      </w:pPr>
      <w:r w:rsidRPr="003E2111">
        <w:rPr>
          <w:sz w:val="24"/>
          <w:lang w:val="ru-RU"/>
        </w:rPr>
        <w:t xml:space="preserve">Самоанализ осуществляется </w:t>
      </w:r>
      <w:r w:rsidR="006721AD" w:rsidRPr="003E2111">
        <w:rPr>
          <w:sz w:val="24"/>
          <w:lang w:val="ru-RU"/>
        </w:rPr>
        <w:t>МБОУ «Сары-</w:t>
      </w:r>
      <w:proofErr w:type="spellStart"/>
      <w:r w:rsidR="006721AD" w:rsidRPr="003E2111">
        <w:rPr>
          <w:sz w:val="24"/>
          <w:lang w:val="ru-RU"/>
        </w:rPr>
        <w:t>Чумышская</w:t>
      </w:r>
      <w:proofErr w:type="spellEnd"/>
      <w:r w:rsidR="006721AD" w:rsidRPr="003E2111">
        <w:rPr>
          <w:sz w:val="24"/>
          <w:lang w:val="ru-RU"/>
        </w:rPr>
        <w:t xml:space="preserve"> ООШ» </w:t>
      </w:r>
      <w:r w:rsidRPr="003E2111">
        <w:rPr>
          <w:sz w:val="24"/>
          <w:lang w:val="ru-RU"/>
        </w:rPr>
        <w:t xml:space="preserve">ежегодно. </w:t>
      </w:r>
    </w:p>
    <w:p w14:paraId="266407AC" w14:textId="77777777" w:rsidR="000D19C7" w:rsidRPr="003E2111" w:rsidRDefault="000D19C7" w:rsidP="003E2111">
      <w:pPr>
        <w:wordWrap/>
        <w:adjustRightInd w:val="0"/>
        <w:ind w:right="-1" w:firstLine="709"/>
        <w:rPr>
          <w:sz w:val="24"/>
          <w:lang w:val="ru-RU"/>
        </w:rPr>
      </w:pPr>
      <w:r w:rsidRPr="003E2111">
        <w:rPr>
          <w:sz w:val="24"/>
          <w:lang w:val="ru-RU"/>
        </w:rPr>
        <w:t>Основными принципами, на основе которых осуществляется самоанализ воспитательной работы в школе, являются:</w:t>
      </w:r>
    </w:p>
    <w:p w14:paraId="66871BBC" w14:textId="77777777" w:rsidR="000D19C7" w:rsidRPr="003E2111" w:rsidRDefault="000D19C7" w:rsidP="003E2111">
      <w:pPr>
        <w:wordWrap/>
        <w:adjustRightInd w:val="0"/>
        <w:ind w:right="-1" w:firstLine="709"/>
        <w:rPr>
          <w:sz w:val="24"/>
          <w:lang w:val="ru-RU"/>
        </w:rPr>
      </w:pPr>
      <w:r w:rsidRPr="003E2111">
        <w:rPr>
          <w:sz w:val="24"/>
          <w:lang w:val="ru-RU"/>
        </w:rPr>
        <w:t xml:space="preserve">принцип гуманистической направленности осуществляемого анализа, ориентирующий на уважительное отношение как к воспитанникам, </w:t>
      </w:r>
      <w:r w:rsidR="00D26743" w:rsidRPr="003E2111">
        <w:rPr>
          <w:sz w:val="24"/>
          <w:lang w:val="ru-RU"/>
        </w:rPr>
        <w:br/>
      </w:r>
      <w:r w:rsidRPr="003E2111">
        <w:rPr>
          <w:sz w:val="24"/>
          <w:lang w:val="ru-RU"/>
        </w:rPr>
        <w:t xml:space="preserve">так и к </w:t>
      </w:r>
      <w:r w:rsidR="00C4576F" w:rsidRPr="003E2111">
        <w:rPr>
          <w:sz w:val="24"/>
          <w:lang w:val="ru-RU"/>
        </w:rPr>
        <w:t>педагогическим работникам</w:t>
      </w:r>
      <w:r w:rsidRPr="003E2111">
        <w:rPr>
          <w:sz w:val="24"/>
          <w:lang w:val="ru-RU"/>
        </w:rPr>
        <w:t xml:space="preserve">, реализующим воспитательный процесс; </w:t>
      </w:r>
    </w:p>
    <w:p w14:paraId="683FFBB9" w14:textId="0A8ABE1D" w:rsidR="000D19C7" w:rsidRPr="003E2111" w:rsidRDefault="000D19C7" w:rsidP="003E2111">
      <w:pPr>
        <w:wordWrap/>
        <w:adjustRightInd w:val="0"/>
        <w:ind w:right="-1" w:firstLine="709"/>
        <w:rPr>
          <w:sz w:val="24"/>
          <w:lang w:val="ru-RU"/>
        </w:rPr>
      </w:pPr>
      <w:r w:rsidRPr="003E2111">
        <w:rPr>
          <w:sz w:val="24"/>
          <w:lang w:val="ru-RU"/>
        </w:rP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</w:t>
      </w:r>
      <w:r w:rsidR="00ED3B0C" w:rsidRPr="003E2111">
        <w:rPr>
          <w:sz w:val="24"/>
          <w:lang w:val="ru-RU"/>
        </w:rPr>
        <w:t>обучающимися и</w:t>
      </w:r>
      <w:r w:rsidRPr="003E2111">
        <w:rPr>
          <w:sz w:val="24"/>
          <w:lang w:val="ru-RU"/>
        </w:rPr>
        <w:t xml:space="preserve"> </w:t>
      </w:r>
      <w:r w:rsidR="00C4576F" w:rsidRPr="003E2111">
        <w:rPr>
          <w:sz w:val="24"/>
          <w:lang w:val="ru-RU"/>
        </w:rPr>
        <w:t>педагогическими работниками</w:t>
      </w:r>
      <w:r w:rsidRPr="003E2111">
        <w:rPr>
          <w:sz w:val="24"/>
          <w:lang w:val="ru-RU"/>
        </w:rPr>
        <w:t xml:space="preserve">;  </w:t>
      </w:r>
    </w:p>
    <w:p w14:paraId="79A8CEC8" w14:textId="77777777" w:rsidR="000D19C7" w:rsidRPr="003E2111" w:rsidRDefault="000D19C7" w:rsidP="003E2111">
      <w:pPr>
        <w:wordWrap/>
        <w:adjustRightInd w:val="0"/>
        <w:ind w:right="-1" w:firstLine="709"/>
        <w:rPr>
          <w:sz w:val="24"/>
          <w:lang w:val="ru-RU"/>
        </w:rPr>
      </w:pPr>
      <w:r w:rsidRPr="003E2111">
        <w:rPr>
          <w:sz w:val="24"/>
          <w:lang w:val="ru-RU"/>
        </w:rPr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 w:rsidR="000472E0" w:rsidRPr="003E2111">
        <w:rPr>
          <w:sz w:val="24"/>
          <w:lang w:val="ru-RU"/>
        </w:rPr>
        <w:t>педагогических работников</w:t>
      </w:r>
      <w:r w:rsidRPr="003E2111">
        <w:rPr>
          <w:sz w:val="24"/>
          <w:lang w:val="ru-RU"/>
        </w:rPr>
        <w:t xml:space="preserve">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</w:t>
      </w:r>
      <w:proofErr w:type="gramStart"/>
      <w:r w:rsidR="00B50691" w:rsidRPr="003E2111">
        <w:rPr>
          <w:sz w:val="24"/>
          <w:lang w:val="ru-RU"/>
        </w:rPr>
        <w:t xml:space="preserve">обучающимися </w:t>
      </w:r>
      <w:r w:rsidRPr="003E2111">
        <w:rPr>
          <w:sz w:val="24"/>
          <w:lang w:val="ru-RU"/>
        </w:rPr>
        <w:t xml:space="preserve"> деятельности</w:t>
      </w:r>
      <w:proofErr w:type="gramEnd"/>
      <w:r w:rsidRPr="003E2111">
        <w:rPr>
          <w:sz w:val="24"/>
          <w:lang w:val="ru-RU"/>
        </w:rPr>
        <w:t>;</w:t>
      </w:r>
    </w:p>
    <w:p w14:paraId="5C11C20B" w14:textId="77777777" w:rsidR="000D19C7" w:rsidRPr="003E2111" w:rsidRDefault="000D19C7" w:rsidP="003E2111">
      <w:pPr>
        <w:wordWrap/>
        <w:adjustRightInd w:val="0"/>
        <w:ind w:right="-1" w:firstLine="709"/>
        <w:rPr>
          <w:sz w:val="24"/>
          <w:lang w:val="ru-RU"/>
        </w:rPr>
      </w:pPr>
      <w:r w:rsidRPr="003E2111">
        <w:rPr>
          <w:sz w:val="24"/>
          <w:lang w:val="ru-RU"/>
        </w:rPr>
        <w:t xml:space="preserve">принцип разделенной ответственности за результаты личностного развития обучающихся, ориентирующий на понимание того, что личностное развитие обучающихся – это результат как социального воспитания (в котором школа участвует наряду с другими социальными институтами), так и </w:t>
      </w:r>
      <w:proofErr w:type="gramStart"/>
      <w:r w:rsidRPr="003E2111">
        <w:rPr>
          <w:sz w:val="24"/>
          <w:lang w:val="ru-RU"/>
        </w:rPr>
        <w:t>стихийной социализации</w:t>
      </w:r>
      <w:proofErr w:type="gramEnd"/>
      <w:r w:rsidRPr="003E2111">
        <w:rPr>
          <w:sz w:val="24"/>
          <w:lang w:val="ru-RU"/>
        </w:rPr>
        <w:t xml:space="preserve"> и саморазвития обучающихся.</w:t>
      </w:r>
    </w:p>
    <w:p w14:paraId="304E15B6" w14:textId="77777777" w:rsidR="000D19C7" w:rsidRPr="003E2111" w:rsidRDefault="000D19C7" w:rsidP="003E2111">
      <w:pPr>
        <w:wordWrap/>
        <w:adjustRightInd w:val="0"/>
        <w:ind w:right="-1" w:firstLine="709"/>
        <w:rPr>
          <w:iCs/>
          <w:sz w:val="24"/>
          <w:lang w:val="ru-RU"/>
        </w:rPr>
      </w:pPr>
      <w:r w:rsidRPr="003E2111">
        <w:rPr>
          <w:sz w:val="24"/>
          <w:lang w:val="ru-RU" w:eastAsia="ru-RU"/>
        </w:rPr>
        <w:t xml:space="preserve">Основными направлениями анализа </w:t>
      </w:r>
      <w:r w:rsidRPr="003E2111">
        <w:rPr>
          <w:sz w:val="24"/>
          <w:lang w:val="ru-RU"/>
        </w:rPr>
        <w:t xml:space="preserve">организуемого в школе воспитательного процесса </w:t>
      </w:r>
      <w:r w:rsidR="006721AD" w:rsidRPr="003E2111">
        <w:rPr>
          <w:sz w:val="24"/>
          <w:lang w:val="ru-RU"/>
        </w:rPr>
        <w:t>являются:</w:t>
      </w:r>
      <w:r w:rsidRPr="003E2111">
        <w:rPr>
          <w:sz w:val="24"/>
          <w:lang w:val="ru-RU"/>
        </w:rPr>
        <w:t xml:space="preserve"> </w:t>
      </w:r>
    </w:p>
    <w:p w14:paraId="3EA3A84E" w14:textId="77777777" w:rsidR="000D19C7" w:rsidRPr="003E2111" w:rsidRDefault="000D19C7" w:rsidP="003E2111">
      <w:pPr>
        <w:wordWrap/>
        <w:adjustRightInd w:val="0"/>
        <w:ind w:right="-1" w:firstLine="709"/>
        <w:rPr>
          <w:b/>
          <w:bCs/>
          <w:i/>
          <w:sz w:val="24"/>
          <w:lang w:val="ru-RU"/>
        </w:rPr>
      </w:pPr>
      <w:r w:rsidRPr="003E2111">
        <w:rPr>
          <w:b/>
          <w:bCs/>
          <w:i/>
          <w:sz w:val="24"/>
          <w:lang w:val="ru-RU"/>
        </w:rPr>
        <w:t xml:space="preserve">1. Результаты воспитания, социализации и саморазвития обучающихся. </w:t>
      </w:r>
    </w:p>
    <w:p w14:paraId="277C933A" w14:textId="77777777" w:rsidR="000D19C7" w:rsidRPr="003E2111" w:rsidRDefault="000D19C7" w:rsidP="003E2111">
      <w:pPr>
        <w:wordWrap/>
        <w:adjustRightInd w:val="0"/>
        <w:ind w:right="-1" w:firstLine="709"/>
        <w:rPr>
          <w:iCs/>
          <w:sz w:val="24"/>
          <w:lang w:val="ru-RU"/>
        </w:rPr>
      </w:pPr>
      <w:r w:rsidRPr="003E2111">
        <w:rPr>
          <w:iCs/>
          <w:sz w:val="24"/>
          <w:lang w:val="ru-RU"/>
        </w:rPr>
        <w:t xml:space="preserve">Критерием, на основе которого осуществляется данный анализ, является динамика личностного развития обучающихся каждого класса. </w:t>
      </w:r>
    </w:p>
    <w:p w14:paraId="7128D835" w14:textId="77777777" w:rsidR="000D19C7" w:rsidRPr="003E2111" w:rsidRDefault="000D19C7" w:rsidP="003E2111">
      <w:pPr>
        <w:wordWrap/>
        <w:adjustRightInd w:val="0"/>
        <w:ind w:right="-1" w:firstLine="709"/>
        <w:rPr>
          <w:iCs/>
          <w:sz w:val="24"/>
          <w:lang w:val="ru-RU"/>
        </w:rPr>
      </w:pPr>
      <w:r w:rsidRPr="003E2111">
        <w:rPr>
          <w:iCs/>
          <w:sz w:val="24"/>
          <w:lang w:val="ru-RU"/>
        </w:rPr>
        <w:t xml:space="preserve">Осуществляется анализ классными руководителями совместно с заместителем директора по </w:t>
      </w:r>
      <w:r w:rsidR="006721AD" w:rsidRPr="003E2111">
        <w:rPr>
          <w:iCs/>
          <w:sz w:val="24"/>
          <w:lang w:val="ru-RU"/>
        </w:rPr>
        <w:t>учебно-</w:t>
      </w:r>
      <w:r w:rsidRPr="003E2111">
        <w:rPr>
          <w:iCs/>
          <w:sz w:val="24"/>
          <w:lang w:val="ru-RU"/>
        </w:rPr>
        <w:t xml:space="preserve">воспитательной работе с последующим обсуждением его результатов на заседании </w:t>
      </w:r>
      <w:r w:rsidR="006721AD" w:rsidRPr="003E2111">
        <w:rPr>
          <w:iCs/>
          <w:sz w:val="24"/>
          <w:lang w:val="ru-RU"/>
        </w:rPr>
        <w:t>педагогического совета</w:t>
      </w:r>
      <w:r w:rsidRPr="003E2111">
        <w:rPr>
          <w:iCs/>
          <w:sz w:val="24"/>
          <w:lang w:val="ru-RU"/>
        </w:rPr>
        <w:t xml:space="preserve"> школы.</w:t>
      </w:r>
    </w:p>
    <w:p w14:paraId="46FB55AD" w14:textId="77777777" w:rsidR="000D19C7" w:rsidRPr="003E2111" w:rsidRDefault="000D19C7" w:rsidP="003E2111">
      <w:pPr>
        <w:wordWrap/>
        <w:adjustRightInd w:val="0"/>
        <w:ind w:right="-1" w:firstLine="709"/>
        <w:rPr>
          <w:iCs/>
          <w:sz w:val="24"/>
          <w:lang w:val="ru-RU"/>
        </w:rPr>
      </w:pPr>
      <w:r w:rsidRPr="003E2111">
        <w:rPr>
          <w:iCs/>
          <w:sz w:val="24"/>
          <w:lang w:val="ru-RU"/>
        </w:rPr>
        <w:t xml:space="preserve">Способом получения информации о результатах воспитания, </w:t>
      </w:r>
      <w:proofErr w:type="gramStart"/>
      <w:r w:rsidRPr="003E2111">
        <w:rPr>
          <w:iCs/>
          <w:sz w:val="24"/>
          <w:lang w:val="ru-RU"/>
        </w:rPr>
        <w:t xml:space="preserve">социализации </w:t>
      </w:r>
      <w:r w:rsidRPr="003E2111">
        <w:rPr>
          <w:iCs/>
          <w:sz w:val="24"/>
          <w:lang w:val="ru-RU"/>
        </w:rPr>
        <w:br/>
      </w:r>
      <w:r w:rsidRPr="003E2111">
        <w:rPr>
          <w:iCs/>
          <w:sz w:val="24"/>
          <w:lang w:val="ru-RU"/>
        </w:rPr>
        <w:lastRenderedPageBreak/>
        <w:t>и саморазвития</w:t>
      </w:r>
      <w:proofErr w:type="gramEnd"/>
      <w:r w:rsidRPr="003E2111">
        <w:rPr>
          <w:iCs/>
          <w:sz w:val="24"/>
          <w:lang w:val="ru-RU"/>
        </w:rPr>
        <w:t xml:space="preserve"> обучающихся является педагогическое наблюдение. </w:t>
      </w:r>
    </w:p>
    <w:p w14:paraId="3312A165" w14:textId="77777777" w:rsidR="000D19C7" w:rsidRPr="003E2111" w:rsidRDefault="000D19C7" w:rsidP="003E2111">
      <w:pPr>
        <w:wordWrap/>
        <w:adjustRightInd w:val="0"/>
        <w:ind w:right="-1" w:firstLine="709"/>
        <w:rPr>
          <w:iCs/>
          <w:sz w:val="24"/>
          <w:lang w:val="ru-RU"/>
        </w:rPr>
      </w:pPr>
      <w:r w:rsidRPr="003E2111">
        <w:rPr>
          <w:iCs/>
          <w:sz w:val="24"/>
          <w:lang w:val="ru-RU"/>
        </w:rPr>
        <w:t xml:space="preserve">Внимание </w:t>
      </w:r>
      <w:r w:rsidR="000472E0" w:rsidRPr="003E2111">
        <w:rPr>
          <w:iCs/>
          <w:sz w:val="24"/>
          <w:lang w:val="ru-RU"/>
        </w:rPr>
        <w:t>педагогических работников</w:t>
      </w:r>
      <w:r w:rsidRPr="003E2111">
        <w:rPr>
          <w:iCs/>
          <w:sz w:val="24"/>
          <w:lang w:val="ru-RU"/>
        </w:rPr>
        <w:t xml:space="preserve">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год; какие проблемы решить </w:t>
      </w:r>
      <w:r w:rsidR="002F59DF" w:rsidRPr="003E2111">
        <w:rPr>
          <w:iCs/>
          <w:sz w:val="24"/>
          <w:lang w:val="ru-RU"/>
        </w:rPr>
        <w:br/>
      </w:r>
      <w:r w:rsidRPr="003E2111">
        <w:rPr>
          <w:iCs/>
          <w:sz w:val="24"/>
          <w:lang w:val="ru-RU"/>
        </w:rPr>
        <w:t>не удалось и почему; какие новые проблемы появились, над чем далее предстоит работать педагогическому коллективу.</w:t>
      </w:r>
    </w:p>
    <w:p w14:paraId="6CC66778" w14:textId="77777777" w:rsidR="000D19C7" w:rsidRPr="003E2111" w:rsidRDefault="000D19C7" w:rsidP="003E2111">
      <w:pPr>
        <w:wordWrap/>
        <w:adjustRightInd w:val="0"/>
        <w:ind w:right="-1" w:firstLine="709"/>
        <w:rPr>
          <w:b/>
          <w:bCs/>
          <w:i/>
          <w:sz w:val="24"/>
          <w:lang w:val="ru-RU"/>
        </w:rPr>
      </w:pPr>
      <w:r w:rsidRPr="003E2111">
        <w:rPr>
          <w:b/>
          <w:bCs/>
          <w:i/>
          <w:sz w:val="24"/>
          <w:lang w:val="ru-RU"/>
        </w:rPr>
        <w:t>2. Состояние организуемой в школе совместной деятельности обучающихся и взрослых.</w:t>
      </w:r>
    </w:p>
    <w:p w14:paraId="127C6740" w14:textId="77777777" w:rsidR="000D19C7" w:rsidRPr="003E2111" w:rsidRDefault="000D19C7" w:rsidP="003E2111">
      <w:pPr>
        <w:wordWrap/>
        <w:adjustRightInd w:val="0"/>
        <w:ind w:firstLine="709"/>
        <w:rPr>
          <w:iCs/>
          <w:color w:val="000000"/>
          <w:sz w:val="24"/>
          <w:lang w:val="ru-RU"/>
        </w:rPr>
      </w:pPr>
      <w:r w:rsidRPr="003E2111">
        <w:rPr>
          <w:iCs/>
          <w:sz w:val="24"/>
          <w:lang w:val="ru-RU"/>
        </w:rPr>
        <w:t xml:space="preserve">Критерием, на основе которого осуществляется данный анализ, является наличие в школе </w:t>
      </w:r>
      <w:r w:rsidRPr="003E2111">
        <w:rPr>
          <w:iCs/>
          <w:color w:val="000000"/>
          <w:sz w:val="24"/>
          <w:lang w:val="ru-RU"/>
        </w:rPr>
        <w:t>интересной, событийно насыщенной и личностно развивающей</w:t>
      </w:r>
      <w:r w:rsidRPr="003E2111">
        <w:rPr>
          <w:iCs/>
          <w:sz w:val="24"/>
          <w:lang w:val="ru-RU"/>
        </w:rPr>
        <w:t xml:space="preserve"> совместной деятельности обучающихся и взрослых</w:t>
      </w:r>
      <w:r w:rsidRPr="003E2111">
        <w:rPr>
          <w:iCs/>
          <w:color w:val="000000"/>
          <w:sz w:val="24"/>
          <w:lang w:val="ru-RU"/>
        </w:rPr>
        <w:t xml:space="preserve">. </w:t>
      </w:r>
    </w:p>
    <w:p w14:paraId="4991B114" w14:textId="77777777" w:rsidR="000D19C7" w:rsidRPr="003E2111" w:rsidRDefault="000D19C7" w:rsidP="003E2111">
      <w:pPr>
        <w:wordWrap/>
        <w:adjustRightInd w:val="0"/>
        <w:ind w:right="-1" w:firstLine="709"/>
        <w:rPr>
          <w:iCs/>
          <w:sz w:val="24"/>
          <w:lang w:val="ru-RU"/>
        </w:rPr>
      </w:pPr>
      <w:r w:rsidRPr="003E2111">
        <w:rPr>
          <w:iCs/>
          <w:sz w:val="24"/>
          <w:lang w:val="ru-RU"/>
        </w:rPr>
        <w:t xml:space="preserve">Осуществляется анализ заместителем директора по </w:t>
      </w:r>
      <w:r w:rsidR="006721AD" w:rsidRPr="003E2111">
        <w:rPr>
          <w:iCs/>
          <w:sz w:val="24"/>
          <w:lang w:val="ru-RU"/>
        </w:rPr>
        <w:t>учебно-воспитательной</w:t>
      </w:r>
      <w:r w:rsidRPr="003E2111">
        <w:rPr>
          <w:iCs/>
          <w:sz w:val="24"/>
          <w:lang w:val="ru-RU"/>
        </w:rPr>
        <w:t xml:space="preserve"> работе</w:t>
      </w:r>
      <w:r w:rsidR="006721AD" w:rsidRPr="003E2111">
        <w:rPr>
          <w:iCs/>
          <w:sz w:val="24"/>
          <w:lang w:val="ru-RU"/>
        </w:rPr>
        <w:t xml:space="preserve"> и </w:t>
      </w:r>
      <w:r w:rsidRPr="003E2111">
        <w:rPr>
          <w:iCs/>
          <w:sz w:val="24"/>
          <w:lang w:val="ru-RU"/>
        </w:rPr>
        <w:t xml:space="preserve">классными руководителями и родителями, хорошо знакомыми с деятельностью школы. </w:t>
      </w:r>
    </w:p>
    <w:p w14:paraId="75433A42" w14:textId="77777777" w:rsidR="000D19C7" w:rsidRPr="003E2111" w:rsidRDefault="000D19C7" w:rsidP="003E2111">
      <w:pPr>
        <w:wordWrap/>
        <w:adjustRightInd w:val="0"/>
        <w:ind w:right="-1" w:firstLine="709"/>
        <w:rPr>
          <w:iCs/>
          <w:sz w:val="24"/>
          <w:lang w:val="ru-RU"/>
        </w:rPr>
      </w:pPr>
      <w:r w:rsidRPr="003E2111">
        <w:rPr>
          <w:iCs/>
          <w:sz w:val="24"/>
          <w:lang w:val="ru-RU"/>
        </w:rPr>
        <w:t>Способами</w:t>
      </w:r>
      <w:r w:rsidRPr="003E2111">
        <w:rPr>
          <w:i/>
          <w:sz w:val="24"/>
          <w:lang w:val="ru-RU"/>
        </w:rPr>
        <w:t xml:space="preserve"> </w:t>
      </w:r>
      <w:r w:rsidRPr="003E2111">
        <w:rPr>
          <w:iCs/>
          <w:sz w:val="24"/>
          <w:lang w:val="ru-RU"/>
        </w:rPr>
        <w:t xml:space="preserve">получения информации о состоянии организуемой в школе совместной деятельности обучающихся и </w:t>
      </w:r>
      <w:r w:rsidR="00657FE5" w:rsidRPr="003E2111">
        <w:rPr>
          <w:iCs/>
          <w:sz w:val="24"/>
          <w:lang w:val="ru-RU"/>
        </w:rPr>
        <w:t>педагогических работников</w:t>
      </w:r>
      <w:r w:rsidRPr="003E2111">
        <w:rPr>
          <w:iCs/>
          <w:sz w:val="24"/>
          <w:lang w:val="ru-RU"/>
        </w:rPr>
        <w:t xml:space="preserve"> могут быть беседы </w:t>
      </w:r>
      <w:r w:rsidR="00D26743" w:rsidRPr="003E2111">
        <w:rPr>
          <w:iCs/>
          <w:sz w:val="24"/>
          <w:lang w:val="ru-RU"/>
        </w:rPr>
        <w:t>с обучающимися</w:t>
      </w:r>
      <w:r w:rsidRPr="003E2111">
        <w:rPr>
          <w:iCs/>
          <w:sz w:val="24"/>
          <w:lang w:val="ru-RU"/>
        </w:rPr>
        <w:t xml:space="preserve"> и их родителями, </w:t>
      </w:r>
      <w:r w:rsidR="00C4576F" w:rsidRPr="003E2111">
        <w:rPr>
          <w:iCs/>
          <w:sz w:val="24"/>
          <w:lang w:val="ru-RU"/>
        </w:rPr>
        <w:t>педагогическими работниками</w:t>
      </w:r>
      <w:r w:rsidRPr="003E2111">
        <w:rPr>
          <w:iCs/>
          <w:sz w:val="24"/>
          <w:lang w:val="ru-RU"/>
        </w:rPr>
        <w:t xml:space="preserve">, лидерами ученического самоуправления, при необходимости – их анкетирование. Полученные результаты обсуждаются на заседании </w:t>
      </w:r>
      <w:r w:rsidR="006721AD" w:rsidRPr="003E2111">
        <w:rPr>
          <w:iCs/>
          <w:sz w:val="24"/>
          <w:lang w:val="ru-RU"/>
        </w:rPr>
        <w:t>педагогического совета школы.</w:t>
      </w:r>
    </w:p>
    <w:p w14:paraId="2F1EE8B1" w14:textId="77777777" w:rsidR="000D19C7" w:rsidRPr="003E2111" w:rsidRDefault="000D19C7" w:rsidP="003E2111">
      <w:pPr>
        <w:wordWrap/>
        <w:adjustRightInd w:val="0"/>
        <w:ind w:right="-1" w:firstLine="709"/>
        <w:rPr>
          <w:i/>
          <w:sz w:val="24"/>
          <w:lang w:val="ru-RU"/>
        </w:rPr>
      </w:pPr>
      <w:r w:rsidRPr="003E2111">
        <w:rPr>
          <w:iCs/>
          <w:sz w:val="24"/>
          <w:lang w:val="ru-RU"/>
        </w:rPr>
        <w:t>Внимание при этом сосредотачивается на вопросах, связанных с</w:t>
      </w:r>
      <w:r w:rsidRPr="003E2111">
        <w:rPr>
          <w:i/>
          <w:sz w:val="24"/>
          <w:lang w:val="ru-RU"/>
        </w:rPr>
        <w:t>:</w:t>
      </w:r>
    </w:p>
    <w:p w14:paraId="4FD1ABBC" w14:textId="77777777" w:rsidR="000D19C7" w:rsidRPr="003E2111" w:rsidRDefault="000D19C7" w:rsidP="003E2111">
      <w:pPr>
        <w:wordWrap/>
        <w:adjustRightInd w:val="0"/>
        <w:ind w:right="-1" w:firstLine="709"/>
        <w:rPr>
          <w:i/>
          <w:sz w:val="24"/>
          <w:lang w:val="ru-RU"/>
        </w:rPr>
      </w:pPr>
      <w:r w:rsidRPr="003E2111">
        <w:rPr>
          <w:iCs/>
          <w:sz w:val="24"/>
          <w:lang w:val="ru-RU"/>
        </w:rPr>
        <w:t xml:space="preserve">качеством проводимых </w:t>
      </w:r>
      <w:r w:rsidRPr="003E2111">
        <w:rPr>
          <w:sz w:val="24"/>
          <w:lang w:val="ru-RU"/>
        </w:rPr>
        <w:t>о</w:t>
      </w:r>
      <w:r w:rsidRPr="003E2111">
        <w:rPr>
          <w:color w:val="000000"/>
          <w:w w:val="0"/>
          <w:sz w:val="24"/>
          <w:lang w:val="ru-RU"/>
        </w:rPr>
        <w:t xml:space="preserve">бщешкольных ключевых </w:t>
      </w:r>
      <w:r w:rsidRPr="003E2111">
        <w:rPr>
          <w:sz w:val="24"/>
          <w:lang w:val="ru-RU"/>
        </w:rPr>
        <w:t>дел;</w:t>
      </w:r>
    </w:p>
    <w:p w14:paraId="39B6388B" w14:textId="77777777" w:rsidR="000D19C7" w:rsidRPr="003E2111" w:rsidRDefault="000D19C7" w:rsidP="003E2111">
      <w:pPr>
        <w:wordWrap/>
        <w:adjustRightInd w:val="0"/>
        <w:ind w:right="-1" w:firstLine="709"/>
        <w:rPr>
          <w:i/>
          <w:sz w:val="24"/>
          <w:lang w:val="ru-RU"/>
        </w:rPr>
      </w:pPr>
      <w:r w:rsidRPr="003E2111">
        <w:rPr>
          <w:iCs/>
          <w:sz w:val="24"/>
          <w:lang w:val="ru-RU"/>
        </w:rPr>
        <w:t>качеством совместной деятельности классных руководителей и их классов;</w:t>
      </w:r>
    </w:p>
    <w:p w14:paraId="1EA3FFE5" w14:textId="77777777" w:rsidR="000D19C7" w:rsidRPr="003E2111" w:rsidRDefault="000D19C7" w:rsidP="003E2111">
      <w:pPr>
        <w:wordWrap/>
        <w:adjustRightInd w:val="0"/>
        <w:ind w:right="-1" w:firstLine="709"/>
        <w:rPr>
          <w:i/>
          <w:sz w:val="24"/>
          <w:lang w:val="ru-RU"/>
        </w:rPr>
      </w:pPr>
      <w:r w:rsidRPr="003E2111">
        <w:rPr>
          <w:iCs/>
          <w:sz w:val="24"/>
          <w:lang w:val="ru-RU"/>
        </w:rPr>
        <w:t>качеством организуемой в школе</w:t>
      </w:r>
      <w:r w:rsidRPr="003E2111">
        <w:rPr>
          <w:sz w:val="24"/>
          <w:lang w:val="ru-RU"/>
        </w:rPr>
        <w:t xml:space="preserve"> внеурочной деятельности;</w:t>
      </w:r>
    </w:p>
    <w:p w14:paraId="149CAE0A" w14:textId="77777777" w:rsidR="000D19C7" w:rsidRPr="003E2111" w:rsidRDefault="000D19C7" w:rsidP="003E2111">
      <w:pPr>
        <w:wordWrap/>
        <w:adjustRightInd w:val="0"/>
        <w:ind w:right="-1" w:firstLine="709"/>
        <w:rPr>
          <w:iCs/>
          <w:sz w:val="24"/>
          <w:lang w:val="ru-RU"/>
        </w:rPr>
      </w:pPr>
      <w:r w:rsidRPr="003E2111">
        <w:rPr>
          <w:iCs/>
          <w:sz w:val="24"/>
          <w:lang w:val="ru-RU"/>
        </w:rPr>
        <w:t>качеством реализации личностно развивающего потенциала школьных уроков;</w:t>
      </w:r>
    </w:p>
    <w:p w14:paraId="59CD71CD" w14:textId="77777777" w:rsidR="000D19C7" w:rsidRPr="003E2111" w:rsidRDefault="000D19C7" w:rsidP="003E2111">
      <w:pPr>
        <w:wordWrap/>
        <w:adjustRightInd w:val="0"/>
        <w:ind w:right="-1" w:firstLine="709"/>
        <w:rPr>
          <w:iCs/>
          <w:sz w:val="24"/>
          <w:lang w:val="ru-RU"/>
        </w:rPr>
      </w:pPr>
      <w:r w:rsidRPr="003E2111">
        <w:rPr>
          <w:iCs/>
          <w:sz w:val="24"/>
          <w:lang w:val="ru-RU"/>
        </w:rPr>
        <w:t xml:space="preserve">качеством существующего в школе </w:t>
      </w:r>
      <w:r w:rsidRPr="003E2111">
        <w:rPr>
          <w:sz w:val="24"/>
          <w:lang w:val="ru-RU"/>
        </w:rPr>
        <w:t>ученического самоуправления;</w:t>
      </w:r>
    </w:p>
    <w:p w14:paraId="399399D8" w14:textId="77777777" w:rsidR="000D19C7" w:rsidRPr="003E2111" w:rsidRDefault="000D19C7" w:rsidP="003E2111">
      <w:pPr>
        <w:wordWrap/>
        <w:adjustRightInd w:val="0"/>
        <w:ind w:right="-1" w:firstLine="709"/>
        <w:rPr>
          <w:iCs/>
          <w:sz w:val="24"/>
          <w:lang w:val="ru-RU"/>
        </w:rPr>
      </w:pPr>
      <w:r w:rsidRPr="003E2111">
        <w:rPr>
          <w:iCs/>
          <w:sz w:val="24"/>
          <w:lang w:val="ru-RU"/>
        </w:rPr>
        <w:t>качеством</w:t>
      </w:r>
      <w:r w:rsidRPr="003E2111">
        <w:rPr>
          <w:rStyle w:val="CharAttribute484"/>
          <w:rFonts w:eastAsia="№Е"/>
          <w:i w:val="0"/>
          <w:sz w:val="24"/>
          <w:lang w:val="ru-RU"/>
        </w:rPr>
        <w:t xml:space="preserve"> профориентационной работы школы;</w:t>
      </w:r>
    </w:p>
    <w:p w14:paraId="6E81BB2C" w14:textId="77777777" w:rsidR="000D19C7" w:rsidRPr="003E2111" w:rsidRDefault="000D19C7" w:rsidP="003E2111">
      <w:pPr>
        <w:wordWrap/>
        <w:adjustRightInd w:val="0"/>
        <w:ind w:right="-1" w:firstLine="709"/>
        <w:rPr>
          <w:iCs/>
          <w:sz w:val="24"/>
          <w:lang w:val="ru-RU"/>
        </w:rPr>
      </w:pPr>
      <w:r w:rsidRPr="003E2111">
        <w:rPr>
          <w:iCs/>
          <w:sz w:val="24"/>
          <w:lang w:val="ru-RU"/>
        </w:rPr>
        <w:t>качеством</w:t>
      </w:r>
      <w:r w:rsidRPr="003E2111">
        <w:rPr>
          <w:color w:val="000000"/>
          <w:w w:val="0"/>
          <w:sz w:val="24"/>
          <w:lang w:val="ru-RU"/>
        </w:rPr>
        <w:t xml:space="preserve"> организации предметно-эстетической среды школы;</w:t>
      </w:r>
    </w:p>
    <w:p w14:paraId="01F680AC" w14:textId="77777777" w:rsidR="000D19C7" w:rsidRPr="003E2111" w:rsidRDefault="000D19C7" w:rsidP="003E2111">
      <w:pPr>
        <w:wordWrap/>
        <w:adjustRightInd w:val="0"/>
        <w:ind w:right="-1" w:firstLine="709"/>
        <w:rPr>
          <w:iCs/>
          <w:sz w:val="24"/>
          <w:lang w:val="ru-RU"/>
        </w:rPr>
      </w:pPr>
      <w:r w:rsidRPr="003E2111">
        <w:rPr>
          <w:iCs/>
          <w:sz w:val="24"/>
          <w:lang w:val="ru-RU"/>
        </w:rPr>
        <w:t>качеством взаимодействия школы и семей обучающихся.</w:t>
      </w:r>
    </w:p>
    <w:p w14:paraId="68B2F95C" w14:textId="07AC257F" w:rsidR="0008437D" w:rsidRDefault="000D19C7" w:rsidP="003E2111">
      <w:pPr>
        <w:wordWrap/>
        <w:adjustRightInd w:val="0"/>
        <w:ind w:right="-1" w:firstLine="709"/>
        <w:rPr>
          <w:sz w:val="24"/>
          <w:lang w:val="ru-RU"/>
        </w:rPr>
      </w:pPr>
      <w:r w:rsidRPr="003E2111">
        <w:rPr>
          <w:iCs/>
          <w:sz w:val="24"/>
          <w:lang w:val="ru-RU"/>
        </w:rPr>
        <w:t xml:space="preserve">Итогом самоанализа </w:t>
      </w:r>
      <w:r w:rsidRPr="003E2111">
        <w:rPr>
          <w:sz w:val="24"/>
          <w:lang w:val="ru-RU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коллективу.</w:t>
      </w:r>
    </w:p>
    <w:p w14:paraId="72272D22" w14:textId="77777777" w:rsidR="00ED3B0C" w:rsidRPr="003E2111" w:rsidRDefault="00ED3B0C" w:rsidP="003E2111">
      <w:pPr>
        <w:wordWrap/>
        <w:adjustRightInd w:val="0"/>
        <w:ind w:right="-1" w:firstLine="709"/>
        <w:rPr>
          <w:sz w:val="24"/>
          <w:lang w:val="ru-RU"/>
        </w:rPr>
      </w:pPr>
    </w:p>
    <w:p w14:paraId="1A78C36D" w14:textId="40966274" w:rsidR="003E2111" w:rsidRDefault="003E2111" w:rsidP="00B4111A">
      <w:pPr>
        <w:ind w:left="1416"/>
        <w:jc w:val="center"/>
        <w:outlineLvl w:val="0"/>
        <w:rPr>
          <w:b/>
          <w:bCs/>
          <w:spacing w:val="-7"/>
          <w:kern w:val="36"/>
          <w:sz w:val="28"/>
          <w:szCs w:val="28"/>
        </w:rPr>
      </w:pPr>
      <w:proofErr w:type="spellStart"/>
      <w:r w:rsidRPr="003E2111">
        <w:rPr>
          <w:b/>
          <w:bCs/>
          <w:spacing w:val="-7"/>
          <w:kern w:val="36"/>
          <w:sz w:val="28"/>
          <w:szCs w:val="28"/>
        </w:rPr>
        <w:t>Календарный</w:t>
      </w:r>
      <w:proofErr w:type="spellEnd"/>
      <w:r w:rsidRPr="003E2111">
        <w:rPr>
          <w:b/>
          <w:bCs/>
          <w:spacing w:val="-7"/>
          <w:kern w:val="36"/>
          <w:sz w:val="28"/>
          <w:szCs w:val="28"/>
        </w:rPr>
        <w:t xml:space="preserve"> </w:t>
      </w:r>
      <w:proofErr w:type="spellStart"/>
      <w:r w:rsidRPr="003E2111">
        <w:rPr>
          <w:b/>
          <w:bCs/>
          <w:spacing w:val="-7"/>
          <w:kern w:val="36"/>
          <w:sz w:val="28"/>
          <w:szCs w:val="28"/>
        </w:rPr>
        <w:t>план</w:t>
      </w:r>
      <w:proofErr w:type="spellEnd"/>
      <w:r w:rsidRPr="003E2111">
        <w:rPr>
          <w:b/>
          <w:bCs/>
          <w:spacing w:val="-7"/>
          <w:kern w:val="36"/>
          <w:sz w:val="28"/>
          <w:szCs w:val="28"/>
        </w:rPr>
        <w:t xml:space="preserve"> </w:t>
      </w:r>
      <w:proofErr w:type="spellStart"/>
      <w:r w:rsidRPr="003E2111">
        <w:rPr>
          <w:b/>
          <w:bCs/>
          <w:spacing w:val="-7"/>
          <w:kern w:val="36"/>
          <w:sz w:val="28"/>
          <w:szCs w:val="28"/>
        </w:rPr>
        <w:t>воспитательной</w:t>
      </w:r>
      <w:proofErr w:type="spellEnd"/>
      <w:r w:rsidRPr="003E2111">
        <w:rPr>
          <w:b/>
          <w:bCs/>
          <w:spacing w:val="-7"/>
          <w:kern w:val="36"/>
          <w:sz w:val="28"/>
          <w:szCs w:val="28"/>
        </w:rPr>
        <w:t xml:space="preserve"> </w:t>
      </w:r>
      <w:proofErr w:type="spellStart"/>
      <w:r w:rsidRPr="003E2111">
        <w:rPr>
          <w:b/>
          <w:bCs/>
          <w:spacing w:val="-7"/>
          <w:kern w:val="36"/>
          <w:sz w:val="28"/>
          <w:szCs w:val="28"/>
        </w:rPr>
        <w:t>работы</w:t>
      </w:r>
      <w:proofErr w:type="spellEnd"/>
      <w:r w:rsidRPr="003E2111">
        <w:rPr>
          <w:b/>
          <w:bCs/>
          <w:spacing w:val="-7"/>
          <w:kern w:val="36"/>
          <w:sz w:val="28"/>
          <w:szCs w:val="28"/>
        </w:rPr>
        <w:t xml:space="preserve"> ООО</w:t>
      </w:r>
    </w:p>
    <w:p w14:paraId="644BD3F4" w14:textId="77777777" w:rsidR="00ED3B0C" w:rsidRPr="00ED3B0C" w:rsidRDefault="00ED3B0C" w:rsidP="00ED3B0C">
      <w:pPr>
        <w:ind w:left="1416"/>
        <w:jc w:val="left"/>
        <w:outlineLvl w:val="0"/>
        <w:rPr>
          <w:b/>
          <w:bCs/>
          <w:spacing w:val="-7"/>
          <w:kern w:val="36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7"/>
        <w:gridCol w:w="782"/>
        <w:gridCol w:w="1888"/>
        <w:gridCol w:w="2959"/>
      </w:tblGrid>
      <w:tr w:rsidR="003E2111" w:rsidRPr="003E2111" w14:paraId="2033D6B5" w14:textId="77777777" w:rsidTr="00421D12">
        <w:tc>
          <w:tcPr>
            <w:tcW w:w="0" w:type="auto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4F276932" w14:textId="77777777" w:rsidR="003E2111" w:rsidRPr="003E2111" w:rsidRDefault="003E2111" w:rsidP="00ED3B0C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Дела</w:t>
            </w:r>
            <w:proofErr w:type="spellEnd"/>
          </w:p>
        </w:tc>
        <w:tc>
          <w:tcPr>
            <w:tcW w:w="0" w:type="auto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35FB8F83" w14:textId="7BE1F81B" w:rsidR="003E2111" w:rsidRPr="003E2111" w:rsidRDefault="003E2111" w:rsidP="00ED3B0C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Клас</w:t>
            </w:r>
            <w:proofErr w:type="spellEnd"/>
            <w:r>
              <w:rPr>
                <w:b/>
                <w:bCs/>
                <w:sz w:val="24"/>
                <w:lang w:val="ru-RU"/>
              </w:rPr>
              <w:t>-</w:t>
            </w:r>
            <w:proofErr w:type="spellStart"/>
            <w:r w:rsidRPr="003E2111">
              <w:rPr>
                <w:b/>
                <w:bCs/>
                <w:sz w:val="24"/>
              </w:rPr>
              <w:t>сы</w:t>
            </w:r>
            <w:proofErr w:type="spellEnd"/>
          </w:p>
        </w:tc>
        <w:tc>
          <w:tcPr>
            <w:tcW w:w="1888" w:type="dxa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0EBD6118" w14:textId="26F82AD5" w:rsidR="003E2111" w:rsidRPr="003E2111" w:rsidRDefault="003E2111" w:rsidP="00ED3B0C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Ориентировоч</w:t>
            </w:r>
            <w:proofErr w:type="spellEnd"/>
            <w:r>
              <w:rPr>
                <w:b/>
                <w:bCs/>
                <w:sz w:val="24"/>
                <w:lang w:val="ru-RU"/>
              </w:rPr>
              <w:t>-</w:t>
            </w:r>
            <w:proofErr w:type="spellStart"/>
            <w:r w:rsidRPr="003E2111">
              <w:rPr>
                <w:b/>
                <w:bCs/>
                <w:sz w:val="24"/>
              </w:rPr>
              <w:t>ное</w:t>
            </w:r>
            <w:proofErr w:type="spellEnd"/>
            <w:r w:rsidRPr="003E2111">
              <w:rPr>
                <w:b/>
                <w:b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sz w:val="24"/>
              </w:rPr>
              <w:t>время</w:t>
            </w:r>
            <w:proofErr w:type="spellEnd"/>
            <w:r w:rsidRPr="003E2111">
              <w:rPr>
                <w:b/>
                <w:b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sz w:val="24"/>
              </w:rPr>
              <w:t>проведения</w:t>
            </w:r>
            <w:proofErr w:type="spellEnd"/>
          </w:p>
        </w:tc>
        <w:tc>
          <w:tcPr>
            <w:tcW w:w="2959" w:type="dxa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12429AA8" w14:textId="77777777" w:rsidR="003E2111" w:rsidRPr="003E2111" w:rsidRDefault="003E2111" w:rsidP="00ED3B0C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Ответственные</w:t>
            </w:r>
            <w:proofErr w:type="spellEnd"/>
          </w:p>
        </w:tc>
      </w:tr>
      <w:tr w:rsidR="003E2111" w:rsidRPr="003E2111" w14:paraId="1953F8D3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FC08FA7" w14:textId="77777777" w:rsidR="003E2111" w:rsidRPr="003E2111" w:rsidRDefault="003E2111" w:rsidP="00ED3B0C">
            <w:pPr>
              <w:jc w:val="center"/>
              <w:rPr>
                <w:b/>
                <w:bCs/>
                <w:sz w:val="24"/>
              </w:rPr>
            </w:pPr>
            <w:r w:rsidRPr="003E2111">
              <w:rPr>
                <w:b/>
                <w:bCs/>
                <w:sz w:val="24"/>
              </w:rPr>
              <w:t>КЛАССНОЕ РУКОВОДСТВО</w:t>
            </w:r>
          </w:p>
        </w:tc>
      </w:tr>
      <w:tr w:rsidR="003E2111" w:rsidRPr="003E2111" w14:paraId="78C7755D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57D7392" w14:textId="77777777" w:rsidR="003E2111" w:rsidRPr="003E2111" w:rsidRDefault="003E2111" w:rsidP="00ED3B0C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Работа</w:t>
            </w:r>
            <w:proofErr w:type="spellEnd"/>
            <w:r w:rsidRPr="003E2111">
              <w:rPr>
                <w:b/>
                <w:bCs/>
                <w:sz w:val="24"/>
              </w:rPr>
              <w:t xml:space="preserve"> с </w:t>
            </w:r>
            <w:proofErr w:type="spellStart"/>
            <w:r w:rsidRPr="003E2111">
              <w:rPr>
                <w:b/>
                <w:bCs/>
                <w:sz w:val="24"/>
              </w:rPr>
              <w:t>классным</w:t>
            </w:r>
            <w:proofErr w:type="spellEnd"/>
            <w:r w:rsidRPr="003E2111">
              <w:rPr>
                <w:b/>
                <w:b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sz w:val="24"/>
              </w:rPr>
              <w:t>коллективом</w:t>
            </w:r>
            <w:proofErr w:type="spellEnd"/>
          </w:p>
        </w:tc>
      </w:tr>
      <w:tr w:rsidR="00B4111A" w:rsidRPr="003E2111" w14:paraId="61F51922" w14:textId="77777777" w:rsidTr="00421D12">
        <w:tc>
          <w:tcPr>
            <w:tcW w:w="0" w:type="auto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6EE5C03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Информационный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классный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час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14C8FDE" w14:textId="7DBC2859" w:rsidR="00B4111A" w:rsidRPr="003E2111" w:rsidRDefault="00B4111A" w:rsidP="00B4111A">
            <w:pPr>
              <w:jc w:val="center"/>
              <w:rPr>
                <w:sz w:val="24"/>
              </w:rPr>
            </w:pPr>
            <w:r w:rsidRPr="005218CC">
              <w:rPr>
                <w:b/>
                <w:bCs/>
                <w:i/>
                <w:iCs/>
                <w:sz w:val="24"/>
              </w:rPr>
              <w:t>5-9</w:t>
            </w:r>
          </w:p>
        </w:tc>
        <w:tc>
          <w:tcPr>
            <w:tcW w:w="1888" w:type="dxa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1381B02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Первая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неделя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месяца</w:t>
            </w:r>
            <w:proofErr w:type="spellEnd"/>
          </w:p>
        </w:tc>
        <w:tc>
          <w:tcPr>
            <w:tcW w:w="2959" w:type="dxa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070C9A8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Классные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руководители</w:t>
            </w:r>
            <w:proofErr w:type="spellEnd"/>
            <w:r w:rsidRPr="003E2111">
              <w:rPr>
                <w:i/>
                <w:iCs/>
                <w:sz w:val="24"/>
              </w:rPr>
              <w:t> </w:t>
            </w:r>
          </w:p>
        </w:tc>
      </w:tr>
      <w:tr w:rsidR="00B4111A" w:rsidRPr="003E2111" w14:paraId="3756B05A" w14:textId="77777777" w:rsidTr="00421D12">
        <w:tc>
          <w:tcPr>
            <w:tcW w:w="0" w:type="auto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2D21043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Тематический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классный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час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FC684D4" w14:textId="569A60DD" w:rsidR="00B4111A" w:rsidRPr="003E2111" w:rsidRDefault="00B4111A" w:rsidP="00B4111A">
            <w:pPr>
              <w:jc w:val="center"/>
              <w:rPr>
                <w:sz w:val="24"/>
              </w:rPr>
            </w:pPr>
            <w:r w:rsidRPr="005218CC">
              <w:rPr>
                <w:b/>
                <w:bCs/>
                <w:i/>
                <w:iCs/>
                <w:sz w:val="24"/>
              </w:rPr>
              <w:t>5-9</w:t>
            </w:r>
          </w:p>
        </w:tc>
        <w:tc>
          <w:tcPr>
            <w:tcW w:w="1888" w:type="dxa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DE26C1E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Вторая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неделя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месяца</w:t>
            </w:r>
            <w:proofErr w:type="spellEnd"/>
          </w:p>
        </w:tc>
        <w:tc>
          <w:tcPr>
            <w:tcW w:w="2959" w:type="dxa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25A9018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Классные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руководители</w:t>
            </w:r>
            <w:proofErr w:type="spellEnd"/>
            <w:r w:rsidRPr="003E2111">
              <w:rPr>
                <w:i/>
                <w:iCs/>
                <w:sz w:val="24"/>
              </w:rPr>
              <w:t> </w:t>
            </w:r>
          </w:p>
        </w:tc>
      </w:tr>
      <w:tr w:rsidR="00B4111A" w:rsidRPr="003E2111" w14:paraId="22AF9521" w14:textId="77777777" w:rsidTr="00421D12">
        <w:tc>
          <w:tcPr>
            <w:tcW w:w="0" w:type="auto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3B8390D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Тематический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классный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час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D715EB9" w14:textId="66A42A0B" w:rsidR="00B4111A" w:rsidRPr="003E2111" w:rsidRDefault="00B4111A" w:rsidP="00B4111A">
            <w:pPr>
              <w:jc w:val="center"/>
              <w:rPr>
                <w:sz w:val="24"/>
              </w:rPr>
            </w:pPr>
            <w:r w:rsidRPr="005218CC">
              <w:rPr>
                <w:b/>
                <w:bCs/>
                <w:i/>
                <w:iCs/>
                <w:sz w:val="24"/>
              </w:rPr>
              <w:t>5-9</w:t>
            </w:r>
          </w:p>
        </w:tc>
        <w:tc>
          <w:tcPr>
            <w:tcW w:w="1888" w:type="dxa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14B9F20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Третья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неделя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месяца</w:t>
            </w:r>
            <w:proofErr w:type="spellEnd"/>
          </w:p>
        </w:tc>
        <w:tc>
          <w:tcPr>
            <w:tcW w:w="2959" w:type="dxa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D243FC7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Классные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руководители</w:t>
            </w:r>
            <w:proofErr w:type="spellEnd"/>
            <w:r w:rsidRPr="003E2111">
              <w:rPr>
                <w:i/>
                <w:iCs/>
                <w:sz w:val="24"/>
              </w:rPr>
              <w:t> </w:t>
            </w:r>
          </w:p>
        </w:tc>
      </w:tr>
      <w:tr w:rsidR="00B4111A" w:rsidRPr="003E2111" w14:paraId="78B22F5D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4F8D2C1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Тематический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классный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час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8B9FFB2" w14:textId="39E695BD" w:rsidR="00B4111A" w:rsidRPr="003E2111" w:rsidRDefault="00B4111A" w:rsidP="00B4111A">
            <w:pPr>
              <w:jc w:val="center"/>
              <w:rPr>
                <w:sz w:val="24"/>
              </w:rPr>
            </w:pPr>
            <w:r w:rsidRPr="005218CC">
              <w:rPr>
                <w:b/>
                <w:bCs/>
                <w:i/>
                <w:iCs/>
                <w:sz w:val="24"/>
              </w:rPr>
              <w:t>5-9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2931161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Четвертая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неделя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месяца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F0E752D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Классные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руководители</w:t>
            </w:r>
            <w:proofErr w:type="spellEnd"/>
            <w:r w:rsidRPr="003E2111">
              <w:rPr>
                <w:i/>
                <w:iCs/>
                <w:sz w:val="24"/>
              </w:rPr>
              <w:t> </w:t>
            </w:r>
          </w:p>
        </w:tc>
      </w:tr>
      <w:tr w:rsidR="00B4111A" w:rsidRPr="003E2111" w14:paraId="70328327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6CFF1D4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Классные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коллективные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творческие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дела</w:t>
            </w:r>
            <w:proofErr w:type="spellEnd"/>
            <w:r w:rsidRPr="003E2111">
              <w:rPr>
                <w:i/>
                <w:iCs/>
                <w:sz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27D3359" w14:textId="700297B1" w:rsidR="00B4111A" w:rsidRPr="003E2111" w:rsidRDefault="00B4111A" w:rsidP="00B4111A">
            <w:pPr>
              <w:jc w:val="center"/>
              <w:rPr>
                <w:sz w:val="24"/>
              </w:rPr>
            </w:pPr>
            <w:r w:rsidRPr="005218CC">
              <w:rPr>
                <w:b/>
                <w:bCs/>
                <w:i/>
                <w:iCs/>
                <w:sz w:val="24"/>
              </w:rPr>
              <w:t>5-9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827B54D" w14:textId="77777777" w:rsidR="00B4111A" w:rsidRPr="003E2111" w:rsidRDefault="00B4111A" w:rsidP="00B4111A">
            <w:pPr>
              <w:jc w:val="center"/>
              <w:rPr>
                <w:b/>
                <w:sz w:val="24"/>
                <w:lang w:val="ru-RU"/>
              </w:rPr>
            </w:pPr>
            <w:r w:rsidRPr="003E2111">
              <w:rPr>
                <w:b/>
                <w:i/>
                <w:iCs/>
                <w:sz w:val="24"/>
                <w:lang w:val="ru-RU"/>
              </w:rPr>
              <w:t xml:space="preserve">Согласно планам ВР классных </w:t>
            </w:r>
            <w:r w:rsidRPr="003E2111">
              <w:rPr>
                <w:b/>
                <w:i/>
                <w:iCs/>
                <w:sz w:val="24"/>
                <w:lang w:val="ru-RU"/>
              </w:rPr>
              <w:lastRenderedPageBreak/>
              <w:t>руководителей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66307E4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lastRenderedPageBreak/>
              <w:t>Классные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руководители</w:t>
            </w:r>
            <w:proofErr w:type="spellEnd"/>
            <w:r w:rsidRPr="003E2111">
              <w:rPr>
                <w:i/>
                <w:iCs/>
                <w:sz w:val="24"/>
              </w:rPr>
              <w:t> </w:t>
            </w:r>
          </w:p>
        </w:tc>
      </w:tr>
      <w:tr w:rsidR="00B4111A" w:rsidRPr="003E2111" w14:paraId="377D3524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CDE5A64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Подготовка к участию в общешкольных ключевых делах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93E8578" w14:textId="5204998F" w:rsidR="00B4111A" w:rsidRPr="00B4111A" w:rsidRDefault="00B4111A" w:rsidP="00B4111A">
            <w:pPr>
              <w:jc w:val="center"/>
              <w:rPr>
                <w:b/>
                <w:bCs/>
                <w:sz w:val="24"/>
              </w:rPr>
            </w:pPr>
            <w:r w:rsidRPr="003E3EA8">
              <w:rPr>
                <w:b/>
                <w:bCs/>
                <w:i/>
                <w:iCs/>
                <w:sz w:val="24"/>
              </w:rPr>
              <w:t>5-9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E932FF3" w14:textId="77777777" w:rsidR="00B4111A" w:rsidRPr="003E2111" w:rsidRDefault="00B4111A" w:rsidP="00B4111A">
            <w:pPr>
              <w:jc w:val="center"/>
              <w:rPr>
                <w:b/>
                <w:sz w:val="24"/>
                <w:lang w:val="ru-RU"/>
              </w:rPr>
            </w:pPr>
            <w:r w:rsidRPr="003E2111">
              <w:rPr>
                <w:b/>
                <w:i/>
                <w:iCs/>
                <w:sz w:val="24"/>
                <w:lang w:val="ru-RU"/>
              </w:rPr>
              <w:t>Согласно плану «Ключевые общешкольные дела»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FA35191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Классные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руководители</w:t>
            </w:r>
            <w:proofErr w:type="spellEnd"/>
            <w:r w:rsidRPr="003E2111">
              <w:rPr>
                <w:i/>
                <w:iCs/>
                <w:sz w:val="24"/>
              </w:rPr>
              <w:t> </w:t>
            </w:r>
          </w:p>
        </w:tc>
      </w:tr>
      <w:tr w:rsidR="00B4111A" w:rsidRPr="003E2111" w14:paraId="70255EBE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96C7D85" w14:textId="77777777" w:rsidR="00B4111A" w:rsidRPr="003E2111" w:rsidRDefault="00B4111A" w:rsidP="00B4111A">
            <w:pPr>
              <w:spacing w:after="248"/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Изучение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классного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коллектива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218302F" w14:textId="01AE010C" w:rsidR="00B4111A" w:rsidRPr="00B4111A" w:rsidRDefault="00B4111A" w:rsidP="00B4111A">
            <w:pPr>
              <w:jc w:val="center"/>
              <w:rPr>
                <w:b/>
                <w:bCs/>
                <w:sz w:val="24"/>
              </w:rPr>
            </w:pPr>
            <w:r w:rsidRPr="003E3EA8">
              <w:rPr>
                <w:b/>
                <w:bCs/>
                <w:i/>
                <w:iCs/>
                <w:sz w:val="24"/>
              </w:rPr>
              <w:t>5-9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4FD3EE2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r w:rsidRPr="003E2111">
              <w:rPr>
                <w:b/>
                <w:i/>
                <w:iCs/>
                <w:sz w:val="24"/>
              </w:rPr>
              <w:t xml:space="preserve">В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течение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учебного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года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2624CB3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Классные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руководители</w:t>
            </w:r>
            <w:proofErr w:type="spellEnd"/>
            <w:r w:rsidRPr="003E2111">
              <w:rPr>
                <w:i/>
                <w:iCs/>
                <w:sz w:val="24"/>
              </w:rPr>
              <w:t> </w:t>
            </w:r>
          </w:p>
        </w:tc>
      </w:tr>
      <w:tr w:rsidR="003E2111" w:rsidRPr="003D0E42" w14:paraId="62468551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4B0988E" w14:textId="77777777" w:rsidR="003E2111" w:rsidRPr="003E2111" w:rsidRDefault="003E2111" w:rsidP="00ED3B0C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Адаптация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пятиклассников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5D97166" w14:textId="1C22C0E1" w:rsidR="003E2111" w:rsidRPr="00B4111A" w:rsidRDefault="00B4111A" w:rsidP="00B4111A">
            <w:pPr>
              <w:jc w:val="center"/>
              <w:rPr>
                <w:b/>
                <w:bCs/>
                <w:sz w:val="24"/>
                <w:lang w:val="ru-RU"/>
              </w:rPr>
            </w:pPr>
            <w:r w:rsidRPr="00B4111A">
              <w:rPr>
                <w:b/>
                <w:bCs/>
                <w:i/>
                <w:iCs/>
                <w:sz w:val="24"/>
                <w:lang w:val="ru-RU"/>
              </w:rPr>
              <w:t>5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1E052E2" w14:textId="77777777" w:rsidR="003E2111" w:rsidRPr="003E2111" w:rsidRDefault="003E2111" w:rsidP="00ED3B0C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Октябрь</w:t>
            </w:r>
            <w:proofErr w:type="spellEnd"/>
          </w:p>
          <w:p w14:paraId="75D89977" w14:textId="77777777" w:rsidR="003E2111" w:rsidRPr="003E2111" w:rsidRDefault="003E2111" w:rsidP="00ED3B0C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Январь</w:t>
            </w:r>
            <w:proofErr w:type="spellEnd"/>
          </w:p>
          <w:p w14:paraId="1184639E" w14:textId="77777777" w:rsidR="003E2111" w:rsidRPr="003E2111" w:rsidRDefault="003E2111" w:rsidP="00ED3B0C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Апрель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EEE61C4" w14:textId="7C4E2EA6" w:rsidR="003E2111" w:rsidRPr="000148C6" w:rsidRDefault="003E2111" w:rsidP="00B4111A">
            <w:pPr>
              <w:rPr>
                <w:i/>
                <w:iCs/>
                <w:sz w:val="24"/>
                <w:lang w:val="ru-RU"/>
              </w:rPr>
            </w:pPr>
            <w:r w:rsidRPr="000148C6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  <w:p w14:paraId="5E608CBA" w14:textId="391147ED" w:rsidR="00B4111A" w:rsidRPr="00B4111A" w:rsidRDefault="00B4111A" w:rsidP="00B4111A">
            <w:pPr>
              <w:rPr>
                <w:i/>
                <w:iCs/>
                <w:sz w:val="24"/>
                <w:lang w:val="ru-RU"/>
              </w:rPr>
            </w:pPr>
            <w:r w:rsidRPr="00B4111A">
              <w:rPr>
                <w:i/>
                <w:iCs/>
                <w:sz w:val="24"/>
                <w:lang w:val="ru-RU"/>
              </w:rPr>
              <w:t>Соц. педагог</w:t>
            </w:r>
          </w:p>
          <w:p w14:paraId="3A296CFA" w14:textId="77777777" w:rsidR="003E2111" w:rsidRPr="000148C6" w:rsidRDefault="003E2111" w:rsidP="00B4111A">
            <w:pPr>
              <w:rPr>
                <w:sz w:val="24"/>
                <w:lang w:val="ru-RU"/>
              </w:rPr>
            </w:pPr>
            <w:r w:rsidRPr="000148C6">
              <w:rPr>
                <w:i/>
                <w:iCs/>
                <w:sz w:val="24"/>
                <w:lang w:val="ru-RU"/>
              </w:rPr>
              <w:t>Педагог-психолог</w:t>
            </w:r>
          </w:p>
        </w:tc>
      </w:tr>
      <w:tr w:rsidR="003E2111" w:rsidRPr="003E2111" w14:paraId="46EAF5A4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8DE658F" w14:textId="77777777" w:rsidR="003E2111" w:rsidRPr="003E2111" w:rsidRDefault="003E2111" w:rsidP="003E2111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Индивидуальная</w:t>
            </w:r>
            <w:proofErr w:type="spellEnd"/>
            <w:r w:rsidRPr="003E2111">
              <w:rPr>
                <w:b/>
                <w:b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sz w:val="24"/>
              </w:rPr>
              <w:t>работа</w:t>
            </w:r>
            <w:proofErr w:type="spellEnd"/>
            <w:r w:rsidRPr="003E2111">
              <w:rPr>
                <w:b/>
                <w:bCs/>
                <w:sz w:val="24"/>
              </w:rPr>
              <w:t xml:space="preserve"> с </w:t>
            </w:r>
            <w:proofErr w:type="spellStart"/>
            <w:r w:rsidRPr="003E2111">
              <w:rPr>
                <w:b/>
                <w:bCs/>
                <w:sz w:val="24"/>
              </w:rPr>
              <w:t>обучающимися</w:t>
            </w:r>
            <w:proofErr w:type="spellEnd"/>
          </w:p>
        </w:tc>
      </w:tr>
      <w:tr w:rsidR="00B4111A" w:rsidRPr="003E2111" w14:paraId="162365B0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EDE747D" w14:textId="77777777" w:rsidR="00B4111A" w:rsidRPr="003E2111" w:rsidRDefault="00B4111A" w:rsidP="00B4111A">
            <w:pPr>
              <w:spacing w:line="281" w:lineRule="atLeast"/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Индивидуальные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беседы</w:t>
            </w:r>
            <w:proofErr w:type="spellEnd"/>
            <w:r w:rsidRPr="003E2111">
              <w:rPr>
                <w:i/>
                <w:iCs/>
                <w:sz w:val="24"/>
              </w:rPr>
              <w:t xml:space="preserve"> с </w:t>
            </w:r>
            <w:proofErr w:type="spellStart"/>
            <w:r w:rsidRPr="003E2111">
              <w:rPr>
                <w:i/>
                <w:iCs/>
                <w:sz w:val="24"/>
              </w:rPr>
              <w:t>обучающимися</w:t>
            </w:r>
            <w:proofErr w:type="spellEnd"/>
            <w:r w:rsidRPr="003E2111">
              <w:rPr>
                <w:i/>
                <w:iCs/>
                <w:sz w:val="24"/>
              </w:rPr>
              <w:t> 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727A611" w14:textId="35D2449F" w:rsidR="00B4111A" w:rsidRPr="003E2111" w:rsidRDefault="00B4111A" w:rsidP="00B4111A">
            <w:pPr>
              <w:spacing w:line="281" w:lineRule="atLeast"/>
              <w:jc w:val="center"/>
              <w:rPr>
                <w:sz w:val="24"/>
              </w:rPr>
            </w:pPr>
            <w:r w:rsidRPr="000476C5">
              <w:rPr>
                <w:b/>
                <w:bCs/>
                <w:i/>
                <w:iCs/>
                <w:sz w:val="24"/>
              </w:rPr>
              <w:t>5-9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71ABF07" w14:textId="77777777" w:rsidR="00B4111A" w:rsidRPr="003E2111" w:rsidRDefault="00B4111A" w:rsidP="00B4111A">
            <w:pPr>
              <w:spacing w:line="281" w:lineRule="atLeast"/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По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мере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необходимости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81F5C43" w14:textId="77777777" w:rsidR="00B4111A" w:rsidRPr="003E2111" w:rsidRDefault="00B4111A" w:rsidP="00B4111A">
            <w:pPr>
              <w:spacing w:line="281" w:lineRule="atLeast"/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Классные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руководители</w:t>
            </w:r>
            <w:proofErr w:type="spellEnd"/>
            <w:r w:rsidRPr="003E2111">
              <w:rPr>
                <w:i/>
                <w:iCs/>
                <w:sz w:val="24"/>
              </w:rPr>
              <w:t> </w:t>
            </w:r>
          </w:p>
        </w:tc>
      </w:tr>
      <w:tr w:rsidR="00B4111A" w:rsidRPr="003E2111" w14:paraId="22D7F9BE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700C144" w14:textId="77777777" w:rsidR="00B4111A" w:rsidRPr="003E2111" w:rsidRDefault="00B4111A" w:rsidP="00B4111A">
            <w:pPr>
              <w:spacing w:line="281" w:lineRule="atLeast"/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Адаптация вновь прибывших обучающихся в классе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3032D9D" w14:textId="1F42D2BB" w:rsidR="00B4111A" w:rsidRPr="003E2111" w:rsidRDefault="00B4111A" w:rsidP="00B4111A">
            <w:pPr>
              <w:spacing w:line="281" w:lineRule="atLeast"/>
              <w:jc w:val="center"/>
              <w:rPr>
                <w:sz w:val="24"/>
              </w:rPr>
            </w:pPr>
            <w:r w:rsidRPr="000476C5">
              <w:rPr>
                <w:b/>
                <w:bCs/>
                <w:i/>
                <w:iCs/>
                <w:sz w:val="24"/>
              </w:rPr>
              <w:t>5-9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BF9A6B1" w14:textId="77777777" w:rsidR="00B4111A" w:rsidRPr="003E2111" w:rsidRDefault="00B4111A" w:rsidP="00B4111A">
            <w:pPr>
              <w:spacing w:line="281" w:lineRule="atLeast"/>
              <w:rPr>
                <w:sz w:val="24"/>
              </w:rPr>
            </w:pPr>
            <w:r w:rsidRPr="003E2111">
              <w:rPr>
                <w:i/>
                <w:iCs/>
                <w:sz w:val="24"/>
              </w:rPr>
              <w:t xml:space="preserve">В </w:t>
            </w:r>
            <w:proofErr w:type="spellStart"/>
            <w:r w:rsidRPr="003E2111">
              <w:rPr>
                <w:i/>
                <w:iCs/>
                <w:sz w:val="24"/>
              </w:rPr>
              <w:t>течение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года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37CB928" w14:textId="77777777" w:rsidR="00B4111A" w:rsidRPr="003E2111" w:rsidRDefault="00B4111A" w:rsidP="00B4111A">
            <w:pPr>
              <w:spacing w:line="281" w:lineRule="atLeast"/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Классные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руководители</w:t>
            </w:r>
            <w:proofErr w:type="spellEnd"/>
            <w:r w:rsidRPr="003E2111">
              <w:rPr>
                <w:i/>
                <w:iCs/>
                <w:sz w:val="24"/>
              </w:rPr>
              <w:t> </w:t>
            </w:r>
          </w:p>
        </w:tc>
      </w:tr>
      <w:tr w:rsidR="003E2111" w:rsidRPr="003E2111" w14:paraId="2C26D01D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294A911" w14:textId="77777777" w:rsidR="003E2111" w:rsidRPr="003E2111" w:rsidRDefault="003E2111" w:rsidP="003E2111">
            <w:pPr>
              <w:spacing w:line="281" w:lineRule="atLeast"/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Индивидуальная</w:t>
            </w:r>
            <w:proofErr w:type="spellEnd"/>
            <w:r w:rsidRPr="003E2111">
              <w:rPr>
                <w:b/>
                <w:b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sz w:val="24"/>
              </w:rPr>
              <w:t>образовательная</w:t>
            </w:r>
            <w:proofErr w:type="spellEnd"/>
            <w:r w:rsidRPr="003E2111">
              <w:rPr>
                <w:b/>
                <w:b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sz w:val="24"/>
              </w:rPr>
              <w:t>траектория</w:t>
            </w:r>
            <w:proofErr w:type="spellEnd"/>
          </w:p>
        </w:tc>
      </w:tr>
      <w:tr w:rsidR="003E2111" w:rsidRPr="003E2111" w14:paraId="763E9D58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80AA154" w14:textId="77777777" w:rsidR="003E2111" w:rsidRPr="003E2111" w:rsidRDefault="003E2111" w:rsidP="003E2111">
            <w:pPr>
              <w:spacing w:line="281" w:lineRule="atLeast"/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Ведение портфолио с обучающимися класса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ADC0794" w14:textId="5E94B395" w:rsidR="003E2111" w:rsidRPr="003E2111" w:rsidRDefault="00B4111A" w:rsidP="00B4111A">
            <w:pPr>
              <w:spacing w:line="281" w:lineRule="atLeast"/>
              <w:jc w:val="center"/>
              <w:rPr>
                <w:sz w:val="24"/>
              </w:rPr>
            </w:pPr>
            <w:r w:rsidRPr="00B4111A">
              <w:rPr>
                <w:b/>
                <w:bCs/>
                <w:i/>
                <w:iCs/>
                <w:sz w:val="24"/>
              </w:rPr>
              <w:t>5-9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61BA077" w14:textId="77777777" w:rsidR="003E2111" w:rsidRPr="003E2111" w:rsidRDefault="003E2111" w:rsidP="003E2111">
            <w:pPr>
              <w:spacing w:line="281" w:lineRule="atLeast"/>
              <w:rPr>
                <w:sz w:val="24"/>
              </w:rPr>
            </w:pPr>
            <w:r w:rsidRPr="003E2111">
              <w:rPr>
                <w:i/>
                <w:iCs/>
                <w:sz w:val="24"/>
              </w:rPr>
              <w:t xml:space="preserve">В </w:t>
            </w:r>
            <w:proofErr w:type="spellStart"/>
            <w:r w:rsidRPr="003E2111">
              <w:rPr>
                <w:i/>
                <w:iCs/>
                <w:sz w:val="24"/>
              </w:rPr>
              <w:t>течение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года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CE7DE0E" w14:textId="77777777" w:rsidR="003E2111" w:rsidRPr="003E2111" w:rsidRDefault="003E2111" w:rsidP="003E2111">
            <w:pPr>
              <w:spacing w:line="281" w:lineRule="atLeast"/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Классные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руководители</w:t>
            </w:r>
            <w:proofErr w:type="spellEnd"/>
          </w:p>
        </w:tc>
      </w:tr>
      <w:tr w:rsidR="003E2111" w:rsidRPr="003D0E42" w14:paraId="07EEFF95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B272623" w14:textId="77777777" w:rsidR="003E2111" w:rsidRPr="003E2111" w:rsidRDefault="003E2111" w:rsidP="003E2111">
            <w:pPr>
              <w:spacing w:line="281" w:lineRule="atLeast"/>
              <w:jc w:val="center"/>
              <w:rPr>
                <w:sz w:val="24"/>
                <w:lang w:val="ru-RU"/>
              </w:rPr>
            </w:pPr>
            <w:r w:rsidRPr="003E2111">
              <w:rPr>
                <w:b/>
                <w:bCs/>
                <w:sz w:val="24"/>
                <w:lang w:val="ru-RU"/>
              </w:rPr>
              <w:t>Работа с учителями-предметниками в классе</w:t>
            </w:r>
          </w:p>
        </w:tc>
      </w:tr>
      <w:tr w:rsidR="003E2111" w:rsidRPr="003E2111" w14:paraId="33C35CBE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6CFBC0F" w14:textId="77777777" w:rsidR="003E2111" w:rsidRPr="003E2111" w:rsidRDefault="003E2111" w:rsidP="003E2111">
            <w:pPr>
              <w:spacing w:line="281" w:lineRule="atLeast"/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A6E8FDA" w14:textId="06B51A61" w:rsidR="003E2111" w:rsidRPr="00B4111A" w:rsidRDefault="00B4111A" w:rsidP="00B4111A">
            <w:pPr>
              <w:spacing w:line="281" w:lineRule="atLeast"/>
              <w:jc w:val="center"/>
              <w:rPr>
                <w:b/>
                <w:bCs/>
                <w:sz w:val="24"/>
              </w:rPr>
            </w:pPr>
            <w:r w:rsidRPr="00B4111A">
              <w:rPr>
                <w:b/>
                <w:bCs/>
                <w:i/>
                <w:iCs/>
                <w:sz w:val="24"/>
              </w:rPr>
              <w:t>5-9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E91502D" w14:textId="77777777" w:rsidR="003E2111" w:rsidRPr="003E2111" w:rsidRDefault="003E2111" w:rsidP="003E2111">
            <w:pPr>
              <w:spacing w:line="281" w:lineRule="atLeast"/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Еженедельно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7BD87BE" w14:textId="77777777" w:rsidR="003E2111" w:rsidRPr="003E2111" w:rsidRDefault="003E2111" w:rsidP="003E2111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  <w:r w:rsidRPr="003E2111">
              <w:rPr>
                <w:i/>
                <w:iCs/>
                <w:sz w:val="24"/>
              </w:rPr>
              <w:t> </w:t>
            </w:r>
            <w:r w:rsidRPr="003E2111">
              <w:rPr>
                <w:i/>
                <w:iCs/>
                <w:sz w:val="24"/>
                <w:lang w:val="ru-RU"/>
              </w:rPr>
              <w:t>5-9 классов</w:t>
            </w:r>
          </w:p>
          <w:p w14:paraId="4D0D631B" w14:textId="77777777" w:rsidR="003E2111" w:rsidRPr="003E2111" w:rsidRDefault="003E2111" w:rsidP="003E2111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Учителя-предметники 5-9 классов</w:t>
            </w:r>
          </w:p>
          <w:p w14:paraId="159FEFE8" w14:textId="77777777" w:rsidR="003E2111" w:rsidRPr="003E2111" w:rsidRDefault="003E2111" w:rsidP="003E2111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Педагоги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внеурочной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деятельности</w:t>
            </w:r>
            <w:proofErr w:type="spellEnd"/>
          </w:p>
        </w:tc>
      </w:tr>
      <w:tr w:rsidR="003E2111" w:rsidRPr="003E2111" w14:paraId="2EB94ADE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8C9A71C" w14:textId="77777777" w:rsidR="003E2111" w:rsidRPr="003E2111" w:rsidRDefault="003E2111" w:rsidP="003E2111">
            <w:pPr>
              <w:spacing w:line="281" w:lineRule="atLeast"/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Малый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педсовет</w:t>
            </w:r>
            <w:proofErr w:type="spellEnd"/>
            <w:r w:rsidRPr="003E2111">
              <w:rPr>
                <w:i/>
                <w:iCs/>
                <w:sz w:val="24"/>
              </w:rPr>
              <w:t xml:space="preserve"> «</w:t>
            </w:r>
            <w:proofErr w:type="spellStart"/>
            <w:r w:rsidRPr="003E2111">
              <w:rPr>
                <w:i/>
                <w:iCs/>
                <w:sz w:val="24"/>
              </w:rPr>
              <w:t>Адаптация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пятиклассников</w:t>
            </w:r>
            <w:proofErr w:type="spellEnd"/>
            <w:r w:rsidRPr="003E2111">
              <w:rPr>
                <w:i/>
                <w:iCs/>
                <w:sz w:val="24"/>
              </w:rPr>
              <w:t>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B1CBEF5" w14:textId="3AA250E5" w:rsidR="003E2111" w:rsidRPr="00B4111A" w:rsidRDefault="003E2111" w:rsidP="00B4111A">
            <w:pPr>
              <w:spacing w:line="281" w:lineRule="atLeast"/>
              <w:jc w:val="center"/>
              <w:rPr>
                <w:b/>
                <w:bCs/>
                <w:sz w:val="24"/>
              </w:rPr>
            </w:pPr>
            <w:r w:rsidRPr="00B4111A">
              <w:rPr>
                <w:b/>
                <w:bCs/>
                <w:i/>
                <w:iCs/>
                <w:sz w:val="24"/>
              </w:rPr>
              <w:t>5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8D6720E" w14:textId="77777777" w:rsidR="003E2111" w:rsidRPr="003E2111" w:rsidRDefault="003E2111" w:rsidP="003E2111">
            <w:pPr>
              <w:spacing w:line="281" w:lineRule="atLeast"/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Октябрь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5E24DA4" w14:textId="77777777" w:rsidR="003E2111" w:rsidRPr="003E2111" w:rsidRDefault="003E2111" w:rsidP="003E2111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 5-х классов</w:t>
            </w:r>
          </w:p>
          <w:p w14:paraId="25C95C27" w14:textId="77777777" w:rsidR="003E2111" w:rsidRPr="003E2111" w:rsidRDefault="003E2111" w:rsidP="003E2111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Учителя-предметники5-9 классов</w:t>
            </w:r>
          </w:p>
          <w:p w14:paraId="38E11A43" w14:textId="77777777" w:rsidR="003E2111" w:rsidRPr="003E2111" w:rsidRDefault="003E2111" w:rsidP="003E2111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Педагоги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внеурочной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деятельности</w:t>
            </w:r>
            <w:proofErr w:type="spellEnd"/>
          </w:p>
        </w:tc>
      </w:tr>
      <w:tr w:rsidR="003E2111" w:rsidRPr="003D0E42" w14:paraId="00C2B781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579E7EA" w14:textId="77777777" w:rsidR="003E2111" w:rsidRPr="003E2111" w:rsidRDefault="003E2111" w:rsidP="003E2111">
            <w:pPr>
              <w:spacing w:line="281" w:lineRule="atLeast"/>
              <w:jc w:val="center"/>
              <w:rPr>
                <w:sz w:val="24"/>
                <w:lang w:val="ru-RU"/>
              </w:rPr>
            </w:pPr>
            <w:r w:rsidRPr="003E2111">
              <w:rPr>
                <w:b/>
                <w:bCs/>
                <w:sz w:val="24"/>
                <w:lang w:val="ru-RU"/>
              </w:rPr>
              <w:t>Работа с родителями обучающихся или их законными представителями</w:t>
            </w:r>
          </w:p>
        </w:tc>
      </w:tr>
      <w:tr w:rsidR="003E2111" w:rsidRPr="003D0E42" w14:paraId="269CAA56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9068BE1" w14:textId="77777777" w:rsidR="003E2111" w:rsidRPr="003E2111" w:rsidRDefault="003E2111" w:rsidP="003E2111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Заседание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родительского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комитета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класса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B31238A" w14:textId="7CEF2452" w:rsidR="003E2111" w:rsidRPr="003E2111" w:rsidRDefault="00B4111A" w:rsidP="00B4111A">
            <w:pPr>
              <w:jc w:val="center"/>
              <w:rPr>
                <w:sz w:val="24"/>
              </w:rPr>
            </w:pPr>
            <w:r w:rsidRPr="00B4111A">
              <w:rPr>
                <w:b/>
                <w:bCs/>
                <w:i/>
                <w:iCs/>
                <w:sz w:val="24"/>
              </w:rPr>
              <w:t>5-9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72D1A2F" w14:textId="540923F4" w:rsidR="003E2111" w:rsidRPr="00B4111A" w:rsidRDefault="003E2111" w:rsidP="003E2111">
            <w:pPr>
              <w:jc w:val="center"/>
              <w:rPr>
                <w:b/>
                <w:bCs/>
                <w:i/>
                <w:iCs/>
                <w:sz w:val="24"/>
                <w:lang w:val="ru-RU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Один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раз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в </w:t>
            </w:r>
            <w:r w:rsidR="00B4111A">
              <w:rPr>
                <w:b/>
                <w:bCs/>
                <w:i/>
                <w:iCs/>
                <w:sz w:val="24"/>
                <w:lang w:val="ru-RU"/>
              </w:rPr>
              <w:t>полгода</w:t>
            </w:r>
          </w:p>
          <w:p w14:paraId="285247A1" w14:textId="1906B11E" w:rsidR="003E2111" w:rsidRPr="003E2111" w:rsidRDefault="003E2111" w:rsidP="003E2111">
            <w:pPr>
              <w:jc w:val="center"/>
              <w:rPr>
                <w:b/>
                <w:bCs/>
                <w:i/>
                <w:iCs/>
                <w:sz w:val="24"/>
              </w:rPr>
            </w:pP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792BB0F" w14:textId="77777777" w:rsidR="003E2111" w:rsidRPr="003E2111" w:rsidRDefault="003E2111" w:rsidP="003E2111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  <w:r w:rsidRPr="003E2111">
              <w:rPr>
                <w:i/>
                <w:iCs/>
                <w:sz w:val="24"/>
              </w:rPr>
              <w:t> </w:t>
            </w:r>
          </w:p>
          <w:p w14:paraId="531F2AE7" w14:textId="77777777" w:rsidR="003E2111" w:rsidRPr="003E2111" w:rsidRDefault="003E2111" w:rsidP="003E2111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Родительский комитет класса</w:t>
            </w:r>
          </w:p>
          <w:p w14:paraId="6DBDD4E1" w14:textId="77777777" w:rsidR="003E2111" w:rsidRPr="003E2111" w:rsidRDefault="003E2111" w:rsidP="003E2111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Администрация школы (по требованию)</w:t>
            </w:r>
          </w:p>
        </w:tc>
      </w:tr>
      <w:tr w:rsidR="003E2111" w:rsidRPr="003D0E42" w14:paraId="0CE73A40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33F5C9D" w14:textId="77777777" w:rsidR="003E2111" w:rsidRPr="003E2111" w:rsidRDefault="003E2111" w:rsidP="003E2111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Цикл встреч «Пубертатный период –</w:t>
            </w:r>
            <w:r w:rsidRPr="003E2111">
              <w:rPr>
                <w:i/>
                <w:iCs/>
                <w:sz w:val="24"/>
              </w:rPr>
              <w:t> </w:t>
            </w:r>
            <w:r w:rsidRPr="003E2111">
              <w:rPr>
                <w:i/>
                <w:iCs/>
                <w:sz w:val="24"/>
                <w:lang w:val="ru-RU"/>
              </w:rPr>
              <w:t>как помочь ребенку повзрослеть»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0D0D5CB" w14:textId="38FB50DF" w:rsidR="003E2111" w:rsidRPr="003E2111" w:rsidRDefault="003E2111" w:rsidP="00B4111A">
            <w:pPr>
              <w:jc w:val="center"/>
              <w:rPr>
                <w:sz w:val="24"/>
              </w:rPr>
            </w:pPr>
            <w:r w:rsidRPr="00B4111A">
              <w:rPr>
                <w:b/>
                <w:bCs/>
                <w:i/>
                <w:iCs/>
                <w:sz w:val="24"/>
              </w:rPr>
              <w:t>7–9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6A68FA8" w14:textId="51152264" w:rsidR="003E2111" w:rsidRPr="00B4111A" w:rsidRDefault="003E2111" w:rsidP="003E2111">
            <w:pPr>
              <w:jc w:val="center"/>
              <w:rPr>
                <w:b/>
                <w:bCs/>
                <w:i/>
                <w:iCs/>
                <w:sz w:val="24"/>
                <w:lang w:val="ru-RU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Один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раз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в </w:t>
            </w:r>
            <w:r w:rsidR="00B4111A">
              <w:rPr>
                <w:b/>
                <w:bCs/>
                <w:i/>
                <w:iCs/>
                <w:sz w:val="24"/>
                <w:lang w:val="ru-RU"/>
              </w:rPr>
              <w:t>полгода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EE201BD" w14:textId="77777777" w:rsidR="003E2111" w:rsidRPr="003E2111" w:rsidRDefault="003E2111" w:rsidP="003E2111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  <w:r w:rsidRPr="003E2111">
              <w:rPr>
                <w:i/>
                <w:iCs/>
                <w:sz w:val="24"/>
              </w:rPr>
              <w:t> </w:t>
            </w:r>
          </w:p>
          <w:p w14:paraId="2F69841B" w14:textId="77777777" w:rsidR="003E2111" w:rsidRPr="003E2111" w:rsidRDefault="003E2111" w:rsidP="003E2111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Родительский комитет</w:t>
            </w:r>
          </w:p>
          <w:p w14:paraId="7DFDCE7B" w14:textId="77777777" w:rsidR="003E2111" w:rsidRPr="003E2111" w:rsidRDefault="003E2111" w:rsidP="003E2111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Родители</w:t>
            </w:r>
          </w:p>
        </w:tc>
      </w:tr>
      <w:tr w:rsidR="003E2111" w:rsidRPr="003E2111" w14:paraId="650FD4D1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DB25C94" w14:textId="77777777" w:rsidR="003E2111" w:rsidRPr="003E2111" w:rsidRDefault="003E2111" w:rsidP="003E2111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Классные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родительские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собрания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E965D80" w14:textId="53A41DBA" w:rsidR="003E2111" w:rsidRPr="003E2111" w:rsidRDefault="00B4111A" w:rsidP="00B4111A">
            <w:pPr>
              <w:jc w:val="center"/>
              <w:rPr>
                <w:sz w:val="24"/>
              </w:rPr>
            </w:pPr>
            <w:r w:rsidRPr="00B4111A">
              <w:rPr>
                <w:b/>
                <w:bCs/>
                <w:i/>
                <w:iCs/>
                <w:sz w:val="24"/>
              </w:rPr>
              <w:t>5-9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98DD922" w14:textId="77777777" w:rsidR="003E2111" w:rsidRPr="003E2111" w:rsidRDefault="003E2111" w:rsidP="003E2111">
            <w:pPr>
              <w:jc w:val="center"/>
              <w:rPr>
                <w:b/>
                <w:bCs/>
                <w:i/>
                <w:iCs/>
                <w:sz w:val="24"/>
                <w:lang w:val="ru-RU"/>
              </w:rPr>
            </w:pPr>
            <w:r w:rsidRPr="003E2111">
              <w:rPr>
                <w:b/>
                <w:bCs/>
                <w:i/>
                <w:iCs/>
                <w:sz w:val="24"/>
                <w:lang w:val="ru-RU"/>
              </w:rPr>
              <w:t xml:space="preserve">Согласно планам ВР </w:t>
            </w:r>
            <w:r w:rsidRPr="003E2111">
              <w:rPr>
                <w:b/>
                <w:bCs/>
                <w:i/>
                <w:iCs/>
                <w:sz w:val="24"/>
                <w:lang w:val="ru-RU"/>
              </w:rPr>
              <w:lastRenderedPageBreak/>
              <w:t>классных руководителей</w:t>
            </w:r>
          </w:p>
          <w:p w14:paraId="61CFBAD3" w14:textId="77777777" w:rsidR="003E2111" w:rsidRPr="003E2111" w:rsidRDefault="003E2111" w:rsidP="003E2111">
            <w:pPr>
              <w:jc w:val="center"/>
              <w:rPr>
                <w:b/>
                <w:bCs/>
                <w:i/>
                <w:iCs/>
                <w:sz w:val="24"/>
                <w:lang w:val="ru-RU"/>
              </w:rPr>
            </w:pPr>
            <w:r w:rsidRPr="003E2111">
              <w:rPr>
                <w:b/>
                <w:bCs/>
                <w:i/>
                <w:iCs/>
                <w:sz w:val="24"/>
                <w:lang w:val="ru-RU"/>
              </w:rPr>
              <w:t>(1 раз в четверть)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93F29CF" w14:textId="77777777" w:rsidR="003E2111" w:rsidRPr="003E2111" w:rsidRDefault="003E2111" w:rsidP="003E2111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lastRenderedPageBreak/>
              <w:t>Классные руководители</w:t>
            </w:r>
            <w:r w:rsidRPr="003E2111">
              <w:rPr>
                <w:i/>
                <w:iCs/>
                <w:sz w:val="24"/>
              </w:rPr>
              <w:t> </w:t>
            </w:r>
          </w:p>
          <w:p w14:paraId="0733DF64" w14:textId="77777777" w:rsidR="003E2111" w:rsidRPr="003E2111" w:rsidRDefault="003E2111" w:rsidP="003E2111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 xml:space="preserve">Администрация школы (по </w:t>
            </w:r>
            <w:r w:rsidRPr="003E2111">
              <w:rPr>
                <w:i/>
                <w:iCs/>
                <w:sz w:val="24"/>
                <w:lang w:val="ru-RU"/>
              </w:rPr>
              <w:lastRenderedPageBreak/>
              <w:t>требованию)</w:t>
            </w:r>
          </w:p>
          <w:p w14:paraId="6C0DB619" w14:textId="77777777" w:rsidR="003E2111" w:rsidRPr="003E2111" w:rsidRDefault="003E2111" w:rsidP="003E2111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Родительский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комитет</w:t>
            </w:r>
            <w:proofErr w:type="spellEnd"/>
          </w:p>
        </w:tc>
      </w:tr>
      <w:tr w:rsidR="003E2111" w:rsidRPr="003E2111" w14:paraId="3F103249" w14:textId="77777777" w:rsidTr="003E2111">
        <w:tc>
          <w:tcPr>
            <w:tcW w:w="0" w:type="auto"/>
            <w:gridSpan w:val="4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B6439F5" w14:textId="77777777" w:rsidR="003E2111" w:rsidRPr="003E2111" w:rsidRDefault="003E2111" w:rsidP="003E2111">
            <w:pPr>
              <w:spacing w:line="281" w:lineRule="atLeast"/>
              <w:jc w:val="center"/>
              <w:rPr>
                <w:b/>
                <w:bCs/>
                <w:sz w:val="24"/>
              </w:rPr>
            </w:pPr>
            <w:r w:rsidRPr="003E2111">
              <w:rPr>
                <w:b/>
                <w:bCs/>
                <w:sz w:val="24"/>
              </w:rPr>
              <w:lastRenderedPageBreak/>
              <w:t>ШКОЛЬНЫЙ УРОК</w:t>
            </w:r>
          </w:p>
        </w:tc>
      </w:tr>
      <w:tr w:rsidR="00B4111A" w:rsidRPr="003D0E42" w14:paraId="7A397206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B6602E4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Правила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учебных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кабинетов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389E601" w14:textId="0875A946" w:rsidR="00B4111A" w:rsidRPr="00B4111A" w:rsidRDefault="00B4111A" w:rsidP="00B4111A">
            <w:pPr>
              <w:jc w:val="center"/>
              <w:rPr>
                <w:b/>
                <w:bCs/>
                <w:sz w:val="24"/>
              </w:rPr>
            </w:pPr>
            <w:r w:rsidRPr="00AB283E">
              <w:rPr>
                <w:b/>
                <w:bCs/>
                <w:i/>
                <w:iCs/>
                <w:sz w:val="24"/>
              </w:rPr>
              <w:t>5-9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C4993E6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Сентябрь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DBBA8BC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Учителя-предметники</w:t>
            </w:r>
          </w:p>
          <w:p w14:paraId="33450765" w14:textId="3CD59DC9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 xml:space="preserve">Замдиректора по </w:t>
            </w:r>
            <w:r>
              <w:rPr>
                <w:i/>
                <w:iCs/>
                <w:sz w:val="24"/>
                <w:lang w:val="ru-RU"/>
              </w:rPr>
              <w:t>У</w:t>
            </w:r>
            <w:r w:rsidRPr="003E2111">
              <w:rPr>
                <w:i/>
                <w:iCs/>
                <w:sz w:val="24"/>
                <w:lang w:val="ru-RU"/>
              </w:rPr>
              <w:t>ВР</w:t>
            </w:r>
          </w:p>
        </w:tc>
      </w:tr>
      <w:tr w:rsidR="00B4111A" w:rsidRPr="003D0E42" w14:paraId="0A22035A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8D84333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Визуальные образы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B96A81B" w14:textId="7BE00297" w:rsidR="00B4111A" w:rsidRPr="00B4111A" w:rsidRDefault="00B4111A" w:rsidP="00B4111A">
            <w:pPr>
              <w:jc w:val="center"/>
              <w:rPr>
                <w:b/>
                <w:bCs/>
                <w:sz w:val="24"/>
              </w:rPr>
            </w:pPr>
            <w:r w:rsidRPr="00AB283E">
              <w:rPr>
                <w:b/>
                <w:bCs/>
                <w:i/>
                <w:iCs/>
                <w:sz w:val="24"/>
              </w:rPr>
              <w:t>5-9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DBC16F0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r w:rsidRPr="003E2111">
              <w:rPr>
                <w:b/>
                <w:i/>
                <w:iCs/>
                <w:sz w:val="24"/>
              </w:rPr>
              <w:t xml:space="preserve">В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течение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года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3C8A3DF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Учителя-предметники</w:t>
            </w:r>
          </w:p>
          <w:p w14:paraId="43435BB5" w14:textId="5717CF52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</w:t>
            </w:r>
            <w:r>
              <w:rPr>
                <w:i/>
                <w:iCs/>
                <w:sz w:val="24"/>
                <w:lang w:val="ru-RU"/>
              </w:rPr>
              <w:t xml:space="preserve"> У</w:t>
            </w:r>
            <w:r w:rsidRPr="003E2111">
              <w:rPr>
                <w:i/>
                <w:iCs/>
                <w:sz w:val="24"/>
                <w:lang w:val="ru-RU"/>
              </w:rPr>
              <w:t>ВР</w:t>
            </w:r>
          </w:p>
        </w:tc>
      </w:tr>
      <w:tr w:rsidR="00B4111A" w:rsidRPr="003D0E42" w14:paraId="3B5EEB26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5E749F1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Игровые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формы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учебной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деятельности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50C8FE0" w14:textId="614836F5" w:rsidR="00B4111A" w:rsidRPr="00B4111A" w:rsidRDefault="00B4111A" w:rsidP="00B4111A">
            <w:pPr>
              <w:jc w:val="center"/>
              <w:rPr>
                <w:b/>
                <w:bCs/>
                <w:sz w:val="24"/>
              </w:rPr>
            </w:pPr>
            <w:r w:rsidRPr="00AB283E">
              <w:rPr>
                <w:b/>
                <w:bCs/>
                <w:i/>
                <w:iCs/>
                <w:sz w:val="24"/>
              </w:rPr>
              <w:t>5-9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DF8385F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r w:rsidRPr="003E2111">
              <w:rPr>
                <w:b/>
                <w:i/>
                <w:iCs/>
                <w:sz w:val="24"/>
              </w:rPr>
              <w:t xml:space="preserve">В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течение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года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69796F6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Учителя-предметники</w:t>
            </w:r>
          </w:p>
          <w:p w14:paraId="3F6FB426" w14:textId="7F6C4704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</w:tc>
      </w:tr>
      <w:tr w:rsidR="00B4111A" w:rsidRPr="003D0E42" w14:paraId="2C86F94C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36FE65F" w14:textId="77777777" w:rsidR="00B4111A" w:rsidRPr="003E2111" w:rsidRDefault="00B4111A" w:rsidP="00B4111A">
            <w:pPr>
              <w:rPr>
                <w:sz w:val="24"/>
              </w:rPr>
            </w:pPr>
            <w:r w:rsidRPr="003E2111">
              <w:rPr>
                <w:sz w:val="24"/>
              </w:rPr>
              <w:t> </w:t>
            </w:r>
            <w:proofErr w:type="spellStart"/>
            <w:r w:rsidRPr="003E2111">
              <w:rPr>
                <w:i/>
                <w:iCs/>
                <w:sz w:val="24"/>
              </w:rPr>
              <w:t>Интерактивные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формы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учебной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деятельности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6E5B4FC" w14:textId="538F0119" w:rsidR="00B4111A" w:rsidRPr="00B4111A" w:rsidRDefault="00B4111A" w:rsidP="00B4111A">
            <w:pPr>
              <w:jc w:val="center"/>
              <w:rPr>
                <w:b/>
                <w:bCs/>
                <w:sz w:val="24"/>
              </w:rPr>
            </w:pPr>
            <w:r w:rsidRPr="00AB283E">
              <w:rPr>
                <w:b/>
                <w:bCs/>
                <w:i/>
                <w:iCs/>
                <w:sz w:val="24"/>
              </w:rPr>
              <w:t>5-9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55D05A9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r w:rsidRPr="003E2111">
              <w:rPr>
                <w:b/>
                <w:i/>
                <w:iCs/>
                <w:sz w:val="24"/>
              </w:rPr>
              <w:t xml:space="preserve">В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течение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года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CAEDD43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Учителя-предметники</w:t>
            </w:r>
          </w:p>
          <w:p w14:paraId="3EAA763E" w14:textId="67B4645D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</w:tc>
      </w:tr>
      <w:tr w:rsidR="003E2111" w:rsidRPr="003D0E42" w14:paraId="3568106F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116AB1B" w14:textId="77777777" w:rsidR="003E2111" w:rsidRPr="003E2111" w:rsidRDefault="003E2111" w:rsidP="003E2111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Содержание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уроков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DAF041F" w14:textId="5FD720D5" w:rsidR="003E2111" w:rsidRPr="00B4111A" w:rsidRDefault="003E2111" w:rsidP="00B4111A">
            <w:pPr>
              <w:jc w:val="center"/>
              <w:rPr>
                <w:b/>
                <w:bCs/>
                <w:sz w:val="24"/>
              </w:rPr>
            </w:pPr>
            <w:r w:rsidRPr="00B4111A">
              <w:rPr>
                <w:b/>
                <w:bCs/>
                <w:i/>
                <w:iCs/>
                <w:sz w:val="24"/>
              </w:rPr>
              <w:t>5-9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E3E06E1" w14:textId="77777777" w:rsidR="003E2111" w:rsidRPr="003E2111" w:rsidRDefault="003E2111" w:rsidP="003E2111">
            <w:pPr>
              <w:jc w:val="center"/>
              <w:rPr>
                <w:b/>
                <w:sz w:val="24"/>
              </w:rPr>
            </w:pPr>
            <w:r w:rsidRPr="003E2111">
              <w:rPr>
                <w:b/>
                <w:i/>
                <w:iCs/>
                <w:sz w:val="24"/>
              </w:rPr>
              <w:t xml:space="preserve">В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течение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года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C9ADC0C" w14:textId="77777777" w:rsidR="003E2111" w:rsidRPr="003E2111" w:rsidRDefault="003E2111" w:rsidP="003E2111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Учителя-предметники</w:t>
            </w:r>
          </w:p>
          <w:p w14:paraId="4EB94A66" w14:textId="28AA2111" w:rsidR="003E2111" w:rsidRPr="003E2111" w:rsidRDefault="003E2111" w:rsidP="003E2111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</w:tc>
      </w:tr>
      <w:tr w:rsidR="003E2111" w:rsidRPr="003E2111" w14:paraId="065428D7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44B42F2" w14:textId="77777777" w:rsidR="003E2111" w:rsidRPr="003E2111" w:rsidRDefault="003E2111" w:rsidP="003E2111">
            <w:pPr>
              <w:spacing w:line="281" w:lineRule="atLeast"/>
              <w:jc w:val="center"/>
              <w:rPr>
                <w:sz w:val="24"/>
              </w:rPr>
            </w:pPr>
            <w:r w:rsidRPr="003E2111">
              <w:rPr>
                <w:b/>
                <w:bCs/>
                <w:sz w:val="24"/>
              </w:rPr>
              <w:t>КУРСЫ ВНЕУРОЧНОЙ ДЕЯТЕЛЬНОСТИ</w:t>
            </w:r>
          </w:p>
        </w:tc>
      </w:tr>
      <w:tr w:rsidR="003E2111" w:rsidRPr="003E2111" w14:paraId="181CDF5B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5AF7B5F" w14:textId="77777777" w:rsidR="003E2111" w:rsidRPr="003E2111" w:rsidRDefault="003E2111" w:rsidP="003E2111">
            <w:pPr>
              <w:spacing w:line="281" w:lineRule="atLeast"/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Общеинтеллектуальное</w:t>
            </w:r>
            <w:proofErr w:type="spellEnd"/>
            <w:r w:rsidRPr="003E2111">
              <w:rPr>
                <w:b/>
                <w:b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sz w:val="24"/>
              </w:rPr>
              <w:t>направление</w:t>
            </w:r>
            <w:proofErr w:type="spellEnd"/>
          </w:p>
        </w:tc>
      </w:tr>
      <w:tr w:rsidR="003E2111" w:rsidRPr="003E2111" w14:paraId="70B851BA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26B1527E" w14:textId="77777777" w:rsidR="003E2111" w:rsidRPr="003E2111" w:rsidRDefault="003E2111" w:rsidP="003E2111">
            <w:pPr>
              <w:rPr>
                <w:i/>
                <w:iCs/>
                <w:sz w:val="24"/>
              </w:rPr>
            </w:pPr>
            <w:r w:rsidRPr="003E2111">
              <w:rPr>
                <w:i/>
                <w:iCs/>
                <w:color w:val="000000"/>
                <w:sz w:val="24"/>
              </w:rPr>
              <w:t>«</w:t>
            </w:r>
            <w:proofErr w:type="spellStart"/>
            <w:r w:rsidRPr="003E2111">
              <w:rPr>
                <w:i/>
                <w:iCs/>
                <w:color w:val="000000"/>
                <w:sz w:val="24"/>
              </w:rPr>
              <w:t>Легкий</w:t>
            </w:r>
            <w:proofErr w:type="spellEnd"/>
            <w:r w:rsidRPr="003E2111">
              <w:rPr>
                <w:i/>
                <w:iCs/>
                <w:color w:val="000000"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color w:val="000000"/>
                <w:sz w:val="24"/>
              </w:rPr>
              <w:t>английский</w:t>
            </w:r>
            <w:proofErr w:type="spellEnd"/>
            <w:r w:rsidRPr="003E2111">
              <w:rPr>
                <w:i/>
                <w:iCs/>
                <w:color w:val="000000"/>
                <w:sz w:val="24"/>
              </w:rPr>
              <w:t>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BB67A98" w14:textId="77777777" w:rsidR="003E2111" w:rsidRPr="003E2111" w:rsidRDefault="003E2111" w:rsidP="003E2111">
            <w:pPr>
              <w:jc w:val="center"/>
              <w:rPr>
                <w:b/>
                <w:bCs/>
                <w:sz w:val="24"/>
              </w:rPr>
            </w:pPr>
            <w:r w:rsidRPr="003E2111">
              <w:rPr>
                <w:b/>
                <w:bCs/>
                <w:i/>
                <w:iCs/>
                <w:sz w:val="24"/>
              </w:rPr>
              <w:t>5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28A1CB8" w14:textId="77777777" w:rsidR="003E2111" w:rsidRPr="003E2111" w:rsidRDefault="003E2111" w:rsidP="003E2111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Согласно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расписанию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занятий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ВД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77C904B" w14:textId="77777777" w:rsidR="003E2111" w:rsidRPr="003E2111" w:rsidRDefault="003E2111" w:rsidP="003E2111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Учитель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английского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языка</w:t>
            </w:r>
            <w:proofErr w:type="spellEnd"/>
          </w:p>
        </w:tc>
      </w:tr>
      <w:tr w:rsidR="003E2111" w:rsidRPr="003E2111" w14:paraId="342F6051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6A244D85" w14:textId="77777777" w:rsidR="003E2111" w:rsidRPr="003E2111" w:rsidRDefault="003E2111" w:rsidP="003E2111">
            <w:pPr>
              <w:rPr>
                <w:i/>
                <w:iCs/>
                <w:sz w:val="24"/>
              </w:rPr>
            </w:pPr>
            <w:r w:rsidRPr="003E2111">
              <w:rPr>
                <w:i/>
                <w:iCs/>
                <w:color w:val="000000"/>
                <w:sz w:val="24"/>
              </w:rPr>
              <w:t>  «</w:t>
            </w:r>
            <w:proofErr w:type="spellStart"/>
            <w:r w:rsidRPr="003E2111">
              <w:rPr>
                <w:i/>
                <w:iCs/>
                <w:color w:val="000000"/>
                <w:sz w:val="24"/>
              </w:rPr>
              <w:t>Избранные</w:t>
            </w:r>
            <w:proofErr w:type="spellEnd"/>
            <w:r w:rsidRPr="003E2111">
              <w:rPr>
                <w:i/>
                <w:iCs/>
                <w:color w:val="000000"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color w:val="000000"/>
                <w:sz w:val="24"/>
              </w:rPr>
              <w:t>вопросы</w:t>
            </w:r>
            <w:proofErr w:type="spellEnd"/>
            <w:r w:rsidRPr="003E2111">
              <w:rPr>
                <w:i/>
                <w:iCs/>
                <w:color w:val="000000"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color w:val="000000"/>
                <w:sz w:val="24"/>
              </w:rPr>
              <w:t>математики</w:t>
            </w:r>
            <w:proofErr w:type="spellEnd"/>
            <w:r w:rsidRPr="003E2111">
              <w:rPr>
                <w:i/>
                <w:iCs/>
                <w:color w:val="000000"/>
                <w:sz w:val="24"/>
              </w:rPr>
              <w:t>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DBED863" w14:textId="77777777" w:rsidR="003E2111" w:rsidRPr="003E2111" w:rsidRDefault="003E2111" w:rsidP="003E2111">
            <w:pPr>
              <w:jc w:val="center"/>
              <w:rPr>
                <w:b/>
                <w:bCs/>
                <w:sz w:val="24"/>
              </w:rPr>
            </w:pPr>
            <w:r w:rsidRPr="003E2111">
              <w:rPr>
                <w:b/>
                <w:bCs/>
                <w:i/>
                <w:iCs/>
                <w:sz w:val="24"/>
              </w:rPr>
              <w:t>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D80051C" w14:textId="77777777" w:rsidR="003E2111" w:rsidRPr="003E2111" w:rsidRDefault="003E2111" w:rsidP="003E2111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Согласно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расписанию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занятий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ВД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350F762" w14:textId="77777777" w:rsidR="003E2111" w:rsidRPr="003E2111" w:rsidRDefault="003E2111" w:rsidP="003E2111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Учитель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математики</w:t>
            </w:r>
            <w:proofErr w:type="spellEnd"/>
          </w:p>
        </w:tc>
      </w:tr>
      <w:tr w:rsidR="003E2111" w:rsidRPr="003E2111" w14:paraId="4DC886D0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188EC49E" w14:textId="77777777" w:rsidR="003E2111" w:rsidRPr="003E2111" w:rsidRDefault="003E2111" w:rsidP="003E2111">
            <w:pPr>
              <w:rPr>
                <w:i/>
                <w:iCs/>
                <w:sz w:val="24"/>
              </w:rPr>
            </w:pPr>
            <w:r w:rsidRPr="003E2111">
              <w:rPr>
                <w:i/>
                <w:iCs/>
                <w:color w:val="000000"/>
                <w:sz w:val="24"/>
              </w:rPr>
              <w:t>"</w:t>
            </w:r>
            <w:proofErr w:type="spellStart"/>
            <w:r w:rsidRPr="003E2111">
              <w:rPr>
                <w:i/>
                <w:iCs/>
                <w:color w:val="000000"/>
                <w:sz w:val="24"/>
              </w:rPr>
              <w:t>Черчение</w:t>
            </w:r>
            <w:proofErr w:type="spellEnd"/>
            <w:r w:rsidRPr="003E2111">
              <w:rPr>
                <w:i/>
                <w:iCs/>
                <w:color w:val="000000"/>
                <w:sz w:val="24"/>
              </w:rPr>
              <w:t>"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81995ED" w14:textId="77777777" w:rsidR="003E2111" w:rsidRPr="003E2111" w:rsidRDefault="003E2111" w:rsidP="003E2111">
            <w:pPr>
              <w:jc w:val="center"/>
              <w:rPr>
                <w:b/>
                <w:bCs/>
                <w:sz w:val="24"/>
              </w:rPr>
            </w:pPr>
            <w:r w:rsidRPr="003E2111">
              <w:rPr>
                <w:b/>
                <w:bCs/>
                <w:i/>
                <w:iCs/>
                <w:sz w:val="24"/>
              </w:rPr>
              <w:t>8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899653C" w14:textId="77777777" w:rsidR="003E2111" w:rsidRPr="003E2111" w:rsidRDefault="003E2111" w:rsidP="003E2111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Согласно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расписанию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занятий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ВД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FCD9B38" w14:textId="77777777" w:rsidR="003E2111" w:rsidRPr="003E2111" w:rsidRDefault="003E2111" w:rsidP="003E2111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Учитель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технологии</w:t>
            </w:r>
            <w:proofErr w:type="spellEnd"/>
          </w:p>
        </w:tc>
      </w:tr>
      <w:tr w:rsidR="003E2111" w:rsidRPr="003E2111" w14:paraId="02B2F67A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20E8C0BE" w14:textId="77777777" w:rsidR="003E2111" w:rsidRPr="003E2111" w:rsidRDefault="003E2111" w:rsidP="003E2111">
            <w:pPr>
              <w:rPr>
                <w:i/>
                <w:iCs/>
                <w:sz w:val="24"/>
              </w:rPr>
            </w:pPr>
            <w:proofErr w:type="spellStart"/>
            <w:r w:rsidRPr="003E2111">
              <w:rPr>
                <w:i/>
                <w:iCs/>
                <w:color w:val="000000"/>
                <w:sz w:val="24"/>
              </w:rPr>
              <w:t>Основы</w:t>
            </w:r>
            <w:proofErr w:type="spellEnd"/>
            <w:r w:rsidRPr="003E2111">
              <w:rPr>
                <w:i/>
                <w:iCs/>
                <w:color w:val="000000"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color w:val="000000"/>
                <w:sz w:val="24"/>
              </w:rPr>
              <w:t>проектной</w:t>
            </w:r>
            <w:proofErr w:type="spellEnd"/>
            <w:r w:rsidRPr="003E2111">
              <w:rPr>
                <w:i/>
                <w:iCs/>
                <w:color w:val="000000"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C36F113" w14:textId="5C36C94E" w:rsidR="003E2111" w:rsidRPr="003E2111" w:rsidRDefault="003E2111" w:rsidP="003E2111">
            <w:pPr>
              <w:jc w:val="center"/>
              <w:rPr>
                <w:b/>
                <w:bCs/>
                <w:sz w:val="24"/>
              </w:rPr>
            </w:pPr>
            <w:r w:rsidRPr="003E2111">
              <w:rPr>
                <w:b/>
                <w:bCs/>
                <w:i/>
                <w:iCs/>
                <w:sz w:val="24"/>
              </w:rPr>
              <w:t>7-9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2CB1449" w14:textId="30C58AFD" w:rsidR="003E2111" w:rsidRPr="003E2111" w:rsidRDefault="003E2111" w:rsidP="003E2111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Согласно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расписанию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занятий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ВД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3D5F8B4" w14:textId="77777777" w:rsidR="003E2111" w:rsidRPr="003E2111" w:rsidRDefault="003E2111" w:rsidP="003E2111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Педагог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внеурочной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деятельности</w:t>
            </w:r>
            <w:proofErr w:type="spellEnd"/>
          </w:p>
        </w:tc>
      </w:tr>
      <w:tr w:rsidR="003E2111" w:rsidRPr="003E2111" w14:paraId="6D64D292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</w:tcPr>
          <w:p w14:paraId="26A64BB6" w14:textId="77777777" w:rsidR="003E2111" w:rsidRPr="003E2111" w:rsidRDefault="003E2111" w:rsidP="003E2111">
            <w:pPr>
              <w:rPr>
                <w:i/>
                <w:iCs/>
                <w:color w:val="000000"/>
                <w:sz w:val="24"/>
              </w:rPr>
            </w:pPr>
            <w:r w:rsidRPr="003E2111">
              <w:rPr>
                <w:i/>
                <w:iCs/>
                <w:color w:val="000000"/>
                <w:sz w:val="24"/>
              </w:rPr>
              <w:t>«</w:t>
            </w:r>
            <w:proofErr w:type="spellStart"/>
            <w:r w:rsidRPr="003E2111">
              <w:rPr>
                <w:i/>
                <w:iCs/>
                <w:color w:val="000000"/>
                <w:sz w:val="24"/>
              </w:rPr>
              <w:t>Коррекция</w:t>
            </w:r>
            <w:proofErr w:type="spellEnd"/>
            <w:r w:rsidRPr="003E2111">
              <w:rPr>
                <w:i/>
                <w:iCs/>
                <w:color w:val="000000"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color w:val="000000"/>
                <w:sz w:val="24"/>
              </w:rPr>
              <w:t>устной</w:t>
            </w:r>
            <w:proofErr w:type="spellEnd"/>
            <w:r w:rsidRPr="003E2111">
              <w:rPr>
                <w:i/>
                <w:iCs/>
                <w:color w:val="000000"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color w:val="000000"/>
                <w:sz w:val="24"/>
              </w:rPr>
              <w:t>речи</w:t>
            </w:r>
            <w:proofErr w:type="spellEnd"/>
            <w:r w:rsidRPr="003E2111">
              <w:rPr>
                <w:i/>
                <w:iCs/>
                <w:color w:val="000000"/>
                <w:sz w:val="24"/>
              </w:rPr>
              <w:t>»</w:t>
            </w:r>
          </w:p>
          <w:p w14:paraId="54B35119" w14:textId="77777777" w:rsidR="003E2111" w:rsidRPr="003E2111" w:rsidRDefault="003E2111" w:rsidP="003E2111">
            <w:pPr>
              <w:rPr>
                <w:i/>
                <w:iCs/>
                <w:color w:val="000000"/>
                <w:sz w:val="24"/>
              </w:rPr>
            </w:pP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7E3AFD9A" w14:textId="77777777" w:rsidR="003E2111" w:rsidRPr="003E2111" w:rsidRDefault="003E2111" w:rsidP="003E2111">
            <w:pPr>
              <w:jc w:val="center"/>
              <w:rPr>
                <w:b/>
                <w:bCs/>
                <w:i/>
                <w:iCs/>
                <w:sz w:val="24"/>
              </w:rPr>
            </w:pPr>
            <w:r w:rsidRPr="003E2111">
              <w:rPr>
                <w:b/>
                <w:bCs/>
                <w:i/>
                <w:iCs/>
                <w:sz w:val="24"/>
              </w:rPr>
              <w:t>6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81FEEC3" w14:textId="2571E381" w:rsidR="003E2111" w:rsidRPr="003E2111" w:rsidRDefault="003E2111" w:rsidP="003E2111">
            <w:pPr>
              <w:jc w:val="center"/>
              <w:rPr>
                <w:b/>
                <w:bCs/>
                <w:i/>
                <w:i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Согласно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расписанию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занятий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ВД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C178562" w14:textId="77777777" w:rsidR="003E2111" w:rsidRPr="003E2111" w:rsidRDefault="003E2111" w:rsidP="003E2111">
            <w:pPr>
              <w:rPr>
                <w:i/>
                <w:iCs/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Педагог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внеурочной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деятельности</w:t>
            </w:r>
            <w:proofErr w:type="spellEnd"/>
          </w:p>
        </w:tc>
      </w:tr>
      <w:tr w:rsidR="003E2111" w:rsidRPr="003E2111" w14:paraId="23B70E27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FEF204D" w14:textId="77777777" w:rsidR="003E2111" w:rsidRPr="003E2111" w:rsidRDefault="003E2111" w:rsidP="003E2111">
            <w:pPr>
              <w:spacing w:line="281" w:lineRule="atLeast"/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Общекультурное</w:t>
            </w:r>
            <w:proofErr w:type="spellEnd"/>
            <w:r w:rsidRPr="003E2111">
              <w:rPr>
                <w:b/>
                <w:b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sz w:val="24"/>
              </w:rPr>
              <w:t>направление</w:t>
            </w:r>
            <w:proofErr w:type="spellEnd"/>
          </w:p>
        </w:tc>
      </w:tr>
      <w:tr w:rsidR="003E2111" w:rsidRPr="003E2111" w14:paraId="43174DA8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40A6C263" w14:textId="77777777" w:rsidR="003E2111" w:rsidRPr="003E2111" w:rsidRDefault="003E2111" w:rsidP="003E2111">
            <w:pPr>
              <w:rPr>
                <w:i/>
                <w:iCs/>
                <w:sz w:val="24"/>
              </w:rPr>
            </w:pPr>
            <w:r w:rsidRPr="003E2111">
              <w:rPr>
                <w:i/>
                <w:iCs/>
                <w:color w:val="000000"/>
                <w:sz w:val="24"/>
              </w:rPr>
              <w:t>"</w:t>
            </w:r>
            <w:proofErr w:type="spellStart"/>
            <w:r w:rsidRPr="003E2111">
              <w:rPr>
                <w:i/>
                <w:iCs/>
                <w:color w:val="000000"/>
                <w:sz w:val="24"/>
              </w:rPr>
              <w:t>Экономическая</w:t>
            </w:r>
            <w:proofErr w:type="spellEnd"/>
            <w:r w:rsidRPr="003E2111">
              <w:rPr>
                <w:i/>
                <w:iCs/>
                <w:color w:val="000000"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color w:val="000000"/>
                <w:sz w:val="24"/>
              </w:rPr>
              <w:t>грамотность</w:t>
            </w:r>
            <w:proofErr w:type="spellEnd"/>
            <w:r w:rsidRPr="003E2111">
              <w:rPr>
                <w:i/>
                <w:iCs/>
                <w:color w:val="000000"/>
                <w:sz w:val="24"/>
              </w:rPr>
              <w:t>"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87C3019" w14:textId="77777777" w:rsidR="003E2111" w:rsidRPr="003E2111" w:rsidRDefault="003E2111" w:rsidP="003E2111">
            <w:pPr>
              <w:jc w:val="center"/>
              <w:rPr>
                <w:b/>
                <w:bCs/>
                <w:sz w:val="24"/>
              </w:rPr>
            </w:pPr>
            <w:r w:rsidRPr="003E2111">
              <w:rPr>
                <w:b/>
                <w:bCs/>
                <w:i/>
                <w:iCs/>
                <w:sz w:val="24"/>
              </w:rPr>
              <w:t>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F4E0AA5" w14:textId="1D318C4E" w:rsidR="003E2111" w:rsidRPr="003E2111" w:rsidRDefault="003E2111" w:rsidP="003E2111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Согласно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расписанию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занятий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ВД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FFB346E" w14:textId="77777777" w:rsidR="003E2111" w:rsidRPr="003E2111" w:rsidRDefault="003E2111" w:rsidP="003E2111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Учитель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по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обществознанию</w:t>
            </w:r>
            <w:proofErr w:type="spellEnd"/>
          </w:p>
        </w:tc>
      </w:tr>
      <w:tr w:rsidR="003E2111" w:rsidRPr="003E2111" w14:paraId="2D0FF9BA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700AFCDF" w14:textId="77777777" w:rsidR="003E2111" w:rsidRPr="003E2111" w:rsidRDefault="003E2111" w:rsidP="003E2111">
            <w:pPr>
              <w:rPr>
                <w:i/>
                <w:iCs/>
                <w:sz w:val="24"/>
                <w:highlight w:val="yellow"/>
              </w:rPr>
            </w:pPr>
            <w:r w:rsidRPr="003E2111">
              <w:rPr>
                <w:i/>
                <w:iCs/>
                <w:color w:val="000000"/>
                <w:sz w:val="24"/>
              </w:rPr>
              <w:t>«</w:t>
            </w:r>
            <w:proofErr w:type="spellStart"/>
            <w:r w:rsidRPr="003E2111">
              <w:rPr>
                <w:i/>
                <w:iCs/>
                <w:color w:val="000000"/>
                <w:sz w:val="24"/>
              </w:rPr>
              <w:t>Основы</w:t>
            </w:r>
            <w:proofErr w:type="spellEnd"/>
            <w:r w:rsidRPr="003E2111">
              <w:rPr>
                <w:i/>
                <w:iCs/>
                <w:color w:val="000000"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color w:val="000000"/>
                <w:sz w:val="24"/>
              </w:rPr>
              <w:t>овощеводства</w:t>
            </w:r>
            <w:proofErr w:type="spellEnd"/>
            <w:r w:rsidRPr="003E2111">
              <w:rPr>
                <w:i/>
                <w:iCs/>
                <w:color w:val="000000"/>
                <w:sz w:val="24"/>
              </w:rPr>
              <w:t xml:space="preserve"> и </w:t>
            </w:r>
            <w:proofErr w:type="spellStart"/>
            <w:r w:rsidRPr="003E2111">
              <w:rPr>
                <w:i/>
                <w:iCs/>
                <w:color w:val="000000"/>
                <w:sz w:val="24"/>
              </w:rPr>
              <w:t>цветоводства</w:t>
            </w:r>
            <w:proofErr w:type="spellEnd"/>
            <w:r w:rsidRPr="003E2111">
              <w:rPr>
                <w:i/>
                <w:iCs/>
                <w:color w:val="000000"/>
                <w:sz w:val="24"/>
              </w:rPr>
              <w:t>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093E4DB" w14:textId="77777777" w:rsidR="003E2111" w:rsidRPr="003E2111" w:rsidRDefault="003E2111" w:rsidP="003E2111">
            <w:pPr>
              <w:jc w:val="center"/>
              <w:rPr>
                <w:b/>
                <w:bCs/>
                <w:sz w:val="24"/>
              </w:rPr>
            </w:pPr>
            <w:r w:rsidRPr="003E2111">
              <w:rPr>
                <w:b/>
                <w:bCs/>
                <w:i/>
                <w:iCs/>
                <w:sz w:val="24"/>
              </w:rPr>
              <w:t>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4BF8A7C" w14:textId="10E047E8" w:rsidR="003E2111" w:rsidRPr="003E2111" w:rsidRDefault="003E2111" w:rsidP="003E2111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Согласно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расписанию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занятий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ВД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330AAA9" w14:textId="77777777" w:rsidR="003E2111" w:rsidRPr="003E2111" w:rsidRDefault="003E2111" w:rsidP="003E2111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Учитель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биологии</w:t>
            </w:r>
            <w:proofErr w:type="spellEnd"/>
          </w:p>
        </w:tc>
      </w:tr>
      <w:tr w:rsidR="003E2111" w:rsidRPr="003E2111" w14:paraId="3E24CDB1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58EC1070" w14:textId="77777777" w:rsidR="003E2111" w:rsidRPr="003E2111" w:rsidRDefault="003E2111" w:rsidP="003E2111">
            <w:pPr>
              <w:rPr>
                <w:i/>
                <w:iCs/>
                <w:sz w:val="24"/>
                <w:highlight w:val="yellow"/>
                <w:lang w:val="ru-RU"/>
              </w:rPr>
            </w:pPr>
            <w:r w:rsidRPr="003E2111">
              <w:rPr>
                <w:i/>
                <w:iCs/>
                <w:color w:val="000000"/>
                <w:sz w:val="24"/>
                <w:lang w:val="ru-RU"/>
              </w:rPr>
              <w:lastRenderedPageBreak/>
              <w:t>Билет в будущее (программа по профориентации)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33F778B" w14:textId="6E416EB5" w:rsidR="003E2111" w:rsidRPr="003E2111" w:rsidRDefault="003E2111" w:rsidP="003E2111">
            <w:pPr>
              <w:jc w:val="center"/>
              <w:rPr>
                <w:b/>
                <w:bCs/>
                <w:sz w:val="24"/>
              </w:rPr>
            </w:pPr>
            <w:r w:rsidRPr="003E2111">
              <w:rPr>
                <w:b/>
                <w:bCs/>
                <w:i/>
                <w:iCs/>
                <w:sz w:val="24"/>
              </w:rPr>
              <w:t>7–9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4DA0E0C" w14:textId="07335245" w:rsidR="003E2111" w:rsidRPr="003E2111" w:rsidRDefault="003E2111" w:rsidP="003E2111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Согласно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расписанию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занятий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ВД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C59DA9F" w14:textId="77777777" w:rsidR="003E2111" w:rsidRPr="003E2111" w:rsidRDefault="003E2111" w:rsidP="003E2111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Соц</w:t>
            </w:r>
            <w:proofErr w:type="spellEnd"/>
            <w:r w:rsidRPr="003E2111">
              <w:rPr>
                <w:i/>
                <w:iCs/>
                <w:sz w:val="24"/>
              </w:rPr>
              <w:t xml:space="preserve">. </w:t>
            </w:r>
            <w:proofErr w:type="spellStart"/>
            <w:r w:rsidRPr="003E2111">
              <w:rPr>
                <w:i/>
                <w:iCs/>
                <w:sz w:val="24"/>
              </w:rPr>
              <w:t>педагог</w:t>
            </w:r>
            <w:proofErr w:type="spellEnd"/>
          </w:p>
        </w:tc>
      </w:tr>
      <w:tr w:rsidR="003E2111" w:rsidRPr="003E2111" w14:paraId="3C05F2EC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4F3E787" w14:textId="77777777" w:rsidR="003E2111" w:rsidRPr="003E2111" w:rsidRDefault="003E2111" w:rsidP="003E2111">
            <w:pPr>
              <w:spacing w:line="281" w:lineRule="atLeast"/>
              <w:jc w:val="center"/>
              <w:rPr>
                <w:sz w:val="24"/>
                <w:highlight w:val="yellow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Социальное</w:t>
            </w:r>
            <w:proofErr w:type="spellEnd"/>
            <w:r w:rsidRPr="003E2111">
              <w:rPr>
                <w:b/>
                <w:b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sz w:val="24"/>
              </w:rPr>
              <w:t>направление</w:t>
            </w:r>
            <w:proofErr w:type="spellEnd"/>
          </w:p>
        </w:tc>
      </w:tr>
      <w:tr w:rsidR="003E2111" w:rsidRPr="003E2111" w14:paraId="37549A91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4B450925" w14:textId="77777777" w:rsidR="003E2111" w:rsidRPr="003E2111" w:rsidRDefault="003E2111" w:rsidP="003E2111">
            <w:pPr>
              <w:spacing w:line="281" w:lineRule="atLeast"/>
              <w:rPr>
                <w:i/>
                <w:iCs/>
                <w:sz w:val="24"/>
                <w:highlight w:val="yellow"/>
                <w:lang w:val="ru-RU"/>
              </w:rPr>
            </w:pPr>
            <w:r w:rsidRPr="003E2111">
              <w:rPr>
                <w:i/>
                <w:iCs/>
                <w:color w:val="000000"/>
                <w:sz w:val="24"/>
                <w:lang w:val="ru-RU"/>
              </w:rPr>
              <w:t>"Шаг за шагом" (программа социальной адаптации)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27CC03C" w14:textId="7F3A59A5" w:rsidR="003E2111" w:rsidRPr="003E2111" w:rsidRDefault="003E2111" w:rsidP="003E2111">
            <w:pPr>
              <w:spacing w:line="281" w:lineRule="atLeast"/>
              <w:jc w:val="center"/>
              <w:rPr>
                <w:b/>
                <w:bCs/>
                <w:sz w:val="24"/>
              </w:rPr>
            </w:pPr>
            <w:r w:rsidRPr="003E2111">
              <w:rPr>
                <w:b/>
                <w:bCs/>
                <w:i/>
                <w:iCs/>
                <w:sz w:val="24"/>
              </w:rPr>
              <w:t>6–8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6E797EF" w14:textId="56E7E360" w:rsidR="003E2111" w:rsidRPr="003E2111" w:rsidRDefault="003E2111" w:rsidP="003E2111">
            <w:pPr>
              <w:spacing w:line="281" w:lineRule="atLeast"/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Согласно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расписанию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занятий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ВД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DBC995F" w14:textId="77777777" w:rsidR="003E2111" w:rsidRPr="003E2111" w:rsidRDefault="003E2111" w:rsidP="003E2111">
            <w:pPr>
              <w:spacing w:line="281" w:lineRule="atLeast"/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Соц</w:t>
            </w:r>
            <w:proofErr w:type="spellEnd"/>
            <w:r w:rsidRPr="003E2111">
              <w:rPr>
                <w:i/>
                <w:iCs/>
                <w:sz w:val="24"/>
              </w:rPr>
              <w:t xml:space="preserve">. </w:t>
            </w:r>
            <w:proofErr w:type="spellStart"/>
            <w:r w:rsidRPr="003E2111">
              <w:rPr>
                <w:i/>
                <w:iCs/>
                <w:sz w:val="24"/>
              </w:rPr>
              <w:t>педагог</w:t>
            </w:r>
            <w:proofErr w:type="spellEnd"/>
          </w:p>
        </w:tc>
      </w:tr>
      <w:tr w:rsidR="003E2111" w:rsidRPr="003E2111" w14:paraId="3C462448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43BA8A56" w14:textId="77777777" w:rsidR="003E2111" w:rsidRPr="003E2111" w:rsidRDefault="003E2111" w:rsidP="003E2111">
            <w:pPr>
              <w:spacing w:line="281" w:lineRule="atLeast"/>
              <w:rPr>
                <w:i/>
                <w:iCs/>
                <w:sz w:val="24"/>
                <w:highlight w:val="yellow"/>
                <w:lang w:val="ru-RU"/>
              </w:rPr>
            </w:pPr>
            <w:r w:rsidRPr="003E2111">
              <w:rPr>
                <w:i/>
                <w:iCs/>
                <w:color w:val="000000"/>
                <w:sz w:val="24"/>
                <w:lang w:val="ru-RU"/>
              </w:rPr>
              <w:t>"Развитие познавательной и эмоционально-волевой сферы"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659E107" w14:textId="68808F2C" w:rsidR="003E2111" w:rsidRPr="003E2111" w:rsidRDefault="003E2111" w:rsidP="003E2111">
            <w:pPr>
              <w:spacing w:line="281" w:lineRule="atLeast"/>
              <w:jc w:val="center"/>
              <w:rPr>
                <w:b/>
                <w:bCs/>
                <w:sz w:val="24"/>
              </w:rPr>
            </w:pPr>
            <w:r w:rsidRPr="003E2111">
              <w:rPr>
                <w:b/>
                <w:bCs/>
                <w:i/>
                <w:iCs/>
                <w:sz w:val="24"/>
              </w:rPr>
              <w:t>6–8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11AB6F1" w14:textId="190AD090" w:rsidR="003E2111" w:rsidRPr="003E2111" w:rsidRDefault="003E2111" w:rsidP="003E2111">
            <w:pPr>
              <w:spacing w:line="281" w:lineRule="atLeast"/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Согласно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расписанию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занятий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ВД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8E8F686" w14:textId="77777777" w:rsidR="003E2111" w:rsidRPr="003E2111" w:rsidRDefault="003E2111" w:rsidP="003E2111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Школьный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психолог</w:t>
            </w:r>
            <w:proofErr w:type="spellEnd"/>
          </w:p>
        </w:tc>
      </w:tr>
      <w:tr w:rsidR="003E2111" w:rsidRPr="003E2111" w14:paraId="6E0BB303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9EAC16F" w14:textId="77777777" w:rsidR="003E2111" w:rsidRPr="003E2111" w:rsidRDefault="003E2111" w:rsidP="003E2111">
            <w:pPr>
              <w:spacing w:line="281" w:lineRule="atLeast"/>
              <w:jc w:val="center"/>
              <w:rPr>
                <w:sz w:val="24"/>
                <w:highlight w:val="yellow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Спортивно-оздоровительное</w:t>
            </w:r>
            <w:proofErr w:type="spellEnd"/>
            <w:r w:rsidRPr="003E2111">
              <w:rPr>
                <w:b/>
                <w:b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sz w:val="24"/>
              </w:rPr>
              <w:t>направление</w:t>
            </w:r>
            <w:proofErr w:type="spellEnd"/>
          </w:p>
        </w:tc>
      </w:tr>
      <w:tr w:rsidR="003E2111" w:rsidRPr="003E2111" w14:paraId="1C3C2AD1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1DF6550" w14:textId="77777777" w:rsidR="003E2111" w:rsidRPr="003E2111" w:rsidRDefault="003E2111" w:rsidP="003E2111">
            <w:pPr>
              <w:spacing w:line="281" w:lineRule="atLeast"/>
              <w:rPr>
                <w:sz w:val="24"/>
                <w:highlight w:val="yellow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Общая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физическая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подготовка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школьника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23E8535" w14:textId="69BE26EC" w:rsidR="003E2111" w:rsidRPr="003E2111" w:rsidRDefault="003E2111" w:rsidP="003E2111">
            <w:pPr>
              <w:spacing w:line="281" w:lineRule="atLeast"/>
              <w:jc w:val="center"/>
              <w:rPr>
                <w:b/>
                <w:bCs/>
                <w:sz w:val="24"/>
              </w:rPr>
            </w:pPr>
            <w:r w:rsidRPr="003E2111">
              <w:rPr>
                <w:b/>
                <w:bCs/>
                <w:i/>
                <w:iCs/>
                <w:sz w:val="24"/>
              </w:rPr>
              <w:t>5–6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388FF3F" w14:textId="4EEFF35C" w:rsidR="003E2111" w:rsidRPr="003E2111" w:rsidRDefault="003E2111" w:rsidP="003E2111">
            <w:pPr>
              <w:spacing w:line="281" w:lineRule="atLeast"/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Согласно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расписанию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занятий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ВД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9B4E82F" w14:textId="77777777" w:rsidR="003E2111" w:rsidRPr="003E2111" w:rsidRDefault="003E2111" w:rsidP="003E2111">
            <w:pPr>
              <w:spacing w:line="281" w:lineRule="atLeast"/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Учитель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по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физической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культуре</w:t>
            </w:r>
            <w:proofErr w:type="spellEnd"/>
          </w:p>
        </w:tc>
      </w:tr>
      <w:tr w:rsidR="003E2111" w:rsidRPr="003E2111" w14:paraId="731EFDA9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B43624D" w14:textId="77777777" w:rsidR="003E2111" w:rsidRPr="003E2111" w:rsidRDefault="003E2111" w:rsidP="003E2111">
            <w:pPr>
              <w:spacing w:line="281" w:lineRule="atLeast"/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Духовно-нравственное</w:t>
            </w:r>
            <w:proofErr w:type="spellEnd"/>
            <w:r w:rsidRPr="003E2111">
              <w:rPr>
                <w:b/>
                <w:b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sz w:val="24"/>
              </w:rPr>
              <w:t>направление</w:t>
            </w:r>
            <w:proofErr w:type="spellEnd"/>
          </w:p>
        </w:tc>
      </w:tr>
      <w:tr w:rsidR="003E2111" w:rsidRPr="003E2111" w14:paraId="3EF95140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6F6267F" w14:textId="77777777" w:rsidR="003E2111" w:rsidRPr="003E2111" w:rsidRDefault="003E2111" w:rsidP="003E2111">
            <w:pPr>
              <w:jc w:val="left"/>
              <w:rPr>
                <w:i/>
                <w:iCs/>
                <w:color w:val="000000"/>
                <w:sz w:val="24"/>
              </w:rPr>
            </w:pPr>
            <w:r w:rsidRPr="003E2111">
              <w:rPr>
                <w:i/>
                <w:iCs/>
                <w:color w:val="000000"/>
                <w:sz w:val="24"/>
              </w:rPr>
              <w:t xml:space="preserve">«Я – </w:t>
            </w:r>
            <w:proofErr w:type="spellStart"/>
            <w:r w:rsidRPr="003E2111">
              <w:rPr>
                <w:i/>
                <w:iCs/>
                <w:color w:val="000000"/>
                <w:sz w:val="24"/>
              </w:rPr>
              <w:t>гражданин</w:t>
            </w:r>
            <w:proofErr w:type="spellEnd"/>
            <w:r w:rsidRPr="003E2111">
              <w:rPr>
                <w:i/>
                <w:iCs/>
                <w:color w:val="000000"/>
                <w:sz w:val="24"/>
              </w:rPr>
              <w:t>»</w:t>
            </w:r>
          </w:p>
          <w:p w14:paraId="2C2F9168" w14:textId="77777777" w:rsidR="003E2111" w:rsidRPr="003E2111" w:rsidRDefault="003E2111" w:rsidP="003E2111">
            <w:pPr>
              <w:spacing w:line="281" w:lineRule="atLeast"/>
              <w:rPr>
                <w:i/>
                <w:iCs/>
                <w:sz w:val="24"/>
                <w:highlight w:val="yellow"/>
              </w:rPr>
            </w:pP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7EA1042" w14:textId="77777777" w:rsidR="003E2111" w:rsidRPr="003E2111" w:rsidRDefault="003E2111" w:rsidP="003E2111">
            <w:pPr>
              <w:spacing w:line="281" w:lineRule="atLeast"/>
              <w:jc w:val="center"/>
              <w:rPr>
                <w:b/>
                <w:bCs/>
                <w:sz w:val="24"/>
                <w:highlight w:val="yellow"/>
              </w:rPr>
            </w:pPr>
            <w:r w:rsidRPr="003E2111">
              <w:rPr>
                <w:b/>
                <w:bCs/>
                <w:i/>
                <w:iCs/>
                <w:sz w:val="24"/>
              </w:rPr>
              <w:t>5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97E86C6" w14:textId="66580276" w:rsidR="003E2111" w:rsidRPr="003E2111" w:rsidRDefault="003E2111" w:rsidP="003E2111">
            <w:pPr>
              <w:spacing w:line="281" w:lineRule="atLeast"/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Согласно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расписанию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занятий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ВД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60528C0" w14:textId="77777777" w:rsidR="003E2111" w:rsidRPr="003E2111" w:rsidRDefault="003E2111" w:rsidP="003E2111">
            <w:pPr>
              <w:spacing w:line="281" w:lineRule="atLeast"/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Педагог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внеурочной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деятельности</w:t>
            </w:r>
            <w:proofErr w:type="spellEnd"/>
          </w:p>
        </w:tc>
      </w:tr>
      <w:tr w:rsidR="00B4111A" w:rsidRPr="003E2111" w14:paraId="594A5D70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14C005B8" w14:textId="655D86BC" w:rsidR="00B4111A" w:rsidRPr="00B4111A" w:rsidRDefault="00B4111A" w:rsidP="00B4111A">
            <w:pPr>
              <w:jc w:val="left"/>
              <w:rPr>
                <w:i/>
                <w:iCs/>
                <w:color w:val="000000"/>
                <w:sz w:val="24"/>
                <w:lang w:val="ru-RU"/>
              </w:rPr>
            </w:pPr>
            <w:r>
              <w:rPr>
                <w:i/>
                <w:iCs/>
                <w:color w:val="000000"/>
                <w:sz w:val="24"/>
                <w:lang w:val="ru-RU"/>
              </w:rPr>
              <w:t>«Священная война»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25A82DF3" w14:textId="2914CD81" w:rsidR="00B4111A" w:rsidRPr="00B4111A" w:rsidRDefault="00B4111A" w:rsidP="00B4111A">
            <w:pPr>
              <w:spacing w:line="281" w:lineRule="atLeast"/>
              <w:jc w:val="center"/>
              <w:rPr>
                <w:b/>
                <w:bCs/>
                <w:i/>
                <w:iCs/>
                <w:sz w:val="24"/>
                <w:lang w:val="ru-RU"/>
              </w:rPr>
            </w:pPr>
            <w:r>
              <w:rPr>
                <w:b/>
                <w:bCs/>
                <w:i/>
                <w:iCs/>
                <w:sz w:val="24"/>
                <w:lang w:val="ru-RU"/>
              </w:rPr>
              <w:t>5-9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FF78F68" w14:textId="236416E1" w:rsidR="00B4111A" w:rsidRPr="003E2111" w:rsidRDefault="00B4111A" w:rsidP="00B4111A">
            <w:pPr>
              <w:spacing w:line="281" w:lineRule="atLeast"/>
              <w:jc w:val="center"/>
              <w:rPr>
                <w:b/>
                <w:bCs/>
                <w:i/>
                <w:i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Согласно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расписанию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занятий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ВД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1745513D" w14:textId="51CE7653" w:rsidR="00B4111A" w:rsidRPr="003E2111" w:rsidRDefault="00B4111A" w:rsidP="00B4111A">
            <w:pPr>
              <w:spacing w:line="281" w:lineRule="atLeast"/>
              <w:rPr>
                <w:i/>
                <w:iCs/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Педагог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внеурочной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деятельности</w:t>
            </w:r>
            <w:proofErr w:type="spellEnd"/>
          </w:p>
        </w:tc>
      </w:tr>
      <w:tr w:rsidR="00B4111A" w:rsidRPr="003E2111" w14:paraId="3748F883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DAED5B2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r w:rsidRPr="003E2111">
              <w:rPr>
                <w:b/>
                <w:bCs/>
                <w:sz w:val="24"/>
              </w:rPr>
              <w:t>РАБОТА С РОДИТЕЛЯМИ</w:t>
            </w:r>
          </w:p>
        </w:tc>
      </w:tr>
      <w:tr w:rsidR="00B4111A" w:rsidRPr="003E2111" w14:paraId="17B13315" w14:textId="77777777" w:rsidTr="003E2111">
        <w:trPr>
          <w:trHeight w:val="174"/>
        </w:trPr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5729455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r w:rsidRPr="003E2111">
              <w:rPr>
                <w:b/>
                <w:bCs/>
                <w:sz w:val="24"/>
              </w:rPr>
              <w:t xml:space="preserve">В </w:t>
            </w:r>
            <w:proofErr w:type="spellStart"/>
            <w:r w:rsidRPr="003E2111">
              <w:rPr>
                <w:b/>
                <w:bCs/>
                <w:sz w:val="24"/>
              </w:rPr>
              <w:t>течение</w:t>
            </w:r>
            <w:proofErr w:type="spellEnd"/>
            <w:r w:rsidRPr="003E2111">
              <w:rPr>
                <w:b/>
                <w:b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sz w:val="24"/>
              </w:rPr>
              <w:t>года</w:t>
            </w:r>
            <w:proofErr w:type="spellEnd"/>
          </w:p>
        </w:tc>
      </w:tr>
      <w:tr w:rsidR="00FD427F" w:rsidRPr="00B4111A" w14:paraId="411033ED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4017AEF" w14:textId="77777777" w:rsidR="00FD427F" w:rsidRPr="003E2111" w:rsidRDefault="00FD427F" w:rsidP="00FD427F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Общешкольные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родительские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собрания</w:t>
            </w:r>
            <w:proofErr w:type="spellEnd"/>
            <w:r w:rsidRPr="003E2111">
              <w:rPr>
                <w:i/>
                <w:iCs/>
                <w:sz w:val="24"/>
              </w:rPr>
              <w:t>:</w:t>
            </w:r>
          </w:p>
          <w:p w14:paraId="47D5CF2E" w14:textId="77777777" w:rsidR="00FD427F" w:rsidRPr="003E2111" w:rsidRDefault="00FD427F" w:rsidP="00FD427F">
            <w:pPr>
              <w:pStyle w:val="a3"/>
              <w:numPr>
                <w:ilvl w:val="0"/>
                <w:numId w:val="11"/>
              </w:numPr>
              <w:contextualSpacing/>
              <w:jc w:val="left"/>
              <w:rPr>
                <w:rFonts w:ascii="Times New Roman" w:eastAsia="Times New Roman"/>
                <w:sz w:val="24"/>
                <w:szCs w:val="24"/>
                <w:lang w:val="ru-RU"/>
              </w:rPr>
            </w:pPr>
            <w:r w:rsidRPr="003E2111">
              <w:rPr>
                <w:rFonts w:ascii="Times New Roman" w:eastAsia="Times New Roman"/>
                <w:i/>
                <w:iCs/>
                <w:sz w:val="24"/>
                <w:szCs w:val="24"/>
                <w:lang w:val="ru-RU"/>
              </w:rPr>
              <w:t>«Семья и школа: взгляд в одном направлении»</w:t>
            </w:r>
          </w:p>
          <w:p w14:paraId="707A05EE" w14:textId="77777777" w:rsidR="00FD427F" w:rsidRPr="003E2111" w:rsidRDefault="00FD427F" w:rsidP="00FD427F">
            <w:pPr>
              <w:pStyle w:val="a3"/>
              <w:numPr>
                <w:ilvl w:val="0"/>
                <w:numId w:val="11"/>
              </w:numPr>
              <w:contextualSpacing/>
              <w:jc w:val="left"/>
              <w:rPr>
                <w:rFonts w:ascii="Times New Roman" w:eastAsia="Times New Roman"/>
                <w:sz w:val="24"/>
                <w:szCs w:val="24"/>
              </w:rPr>
            </w:pPr>
            <w:r w:rsidRPr="003E2111">
              <w:rPr>
                <w:rFonts w:ascii="Times New Roman" w:eastAsia="Times New Roman"/>
                <w:i/>
                <w:iCs/>
                <w:sz w:val="24"/>
                <w:szCs w:val="24"/>
              </w:rPr>
              <w:t>«</w:t>
            </w:r>
            <w:proofErr w:type="spellStart"/>
            <w:r w:rsidRPr="003E2111">
              <w:rPr>
                <w:rFonts w:ascii="Times New Roman" w:eastAsia="Times New Roman"/>
                <w:i/>
                <w:iCs/>
                <w:sz w:val="24"/>
                <w:szCs w:val="24"/>
              </w:rPr>
              <w:t>Права</w:t>
            </w:r>
            <w:proofErr w:type="spellEnd"/>
            <w:r w:rsidRPr="003E2111">
              <w:rPr>
                <w:rFonts w:ascii="Times New Roman" w:eastAsia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E2111">
              <w:rPr>
                <w:rFonts w:ascii="Times New Roman" w:eastAsia="Times New Roman"/>
                <w:i/>
                <w:iCs/>
                <w:sz w:val="24"/>
                <w:szCs w:val="24"/>
              </w:rPr>
              <w:t>ребенка</w:t>
            </w:r>
            <w:proofErr w:type="spellEnd"/>
            <w:r w:rsidRPr="003E2111">
              <w:rPr>
                <w:rFonts w:ascii="Times New Roman" w:eastAsia="Times New Roman"/>
                <w:i/>
                <w:iCs/>
                <w:sz w:val="24"/>
                <w:szCs w:val="24"/>
              </w:rPr>
              <w:t xml:space="preserve">. </w:t>
            </w:r>
            <w:proofErr w:type="spellStart"/>
            <w:r w:rsidRPr="003E2111">
              <w:rPr>
                <w:rFonts w:ascii="Times New Roman" w:eastAsia="Times New Roman"/>
                <w:i/>
                <w:iCs/>
                <w:sz w:val="24"/>
                <w:szCs w:val="24"/>
              </w:rPr>
              <w:t>Обязанности</w:t>
            </w:r>
            <w:proofErr w:type="spellEnd"/>
            <w:r w:rsidRPr="003E2111">
              <w:rPr>
                <w:rFonts w:ascii="Times New Roman" w:eastAsia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E2111">
              <w:rPr>
                <w:rFonts w:ascii="Times New Roman" w:eastAsia="Times New Roman"/>
                <w:i/>
                <w:iCs/>
                <w:sz w:val="24"/>
                <w:szCs w:val="24"/>
              </w:rPr>
              <w:t>родителей</w:t>
            </w:r>
            <w:proofErr w:type="spellEnd"/>
            <w:r w:rsidRPr="003E2111">
              <w:rPr>
                <w:rFonts w:ascii="Times New Roman" w:eastAsia="Times New Roman"/>
                <w:i/>
                <w:iCs/>
                <w:sz w:val="24"/>
                <w:szCs w:val="24"/>
              </w:rPr>
              <w:t>»</w:t>
            </w:r>
          </w:p>
          <w:p w14:paraId="4B3952D0" w14:textId="77777777" w:rsidR="00FD427F" w:rsidRPr="00FD427F" w:rsidRDefault="00FD427F" w:rsidP="00FD427F">
            <w:pPr>
              <w:pStyle w:val="a3"/>
              <w:numPr>
                <w:ilvl w:val="0"/>
                <w:numId w:val="11"/>
              </w:numPr>
              <w:contextualSpacing/>
              <w:jc w:val="left"/>
              <w:rPr>
                <w:rFonts w:ascii="Times New Roman" w:eastAsia="Times New Roman"/>
                <w:sz w:val="24"/>
                <w:szCs w:val="24"/>
                <w:lang w:val="ru-RU"/>
              </w:rPr>
            </w:pPr>
            <w:r w:rsidRPr="003E2111">
              <w:rPr>
                <w:rFonts w:ascii="Times New Roman" w:eastAsia="Times New Roman"/>
                <w:i/>
                <w:iCs/>
                <w:sz w:val="24"/>
                <w:szCs w:val="24"/>
                <w:lang w:val="ru-RU"/>
              </w:rPr>
              <w:t>«Взаимодействие семьи и школы по вопросам профилактики правонарушений и безнадзорности»</w:t>
            </w:r>
          </w:p>
          <w:p w14:paraId="14425CB9" w14:textId="0B2AF63F" w:rsidR="00FD427F" w:rsidRPr="003E2111" w:rsidRDefault="00FD427F" w:rsidP="00FD427F">
            <w:pPr>
              <w:pStyle w:val="a3"/>
              <w:numPr>
                <w:ilvl w:val="0"/>
                <w:numId w:val="11"/>
              </w:numPr>
              <w:contextualSpacing/>
              <w:jc w:val="left"/>
              <w:rPr>
                <w:rFonts w:ascii="Times New Roman" w:eastAsia="Times New Roman"/>
                <w:sz w:val="24"/>
                <w:szCs w:val="24"/>
                <w:lang w:val="ru-RU"/>
              </w:rPr>
            </w:pPr>
            <w:r w:rsidRPr="0000449A">
              <w:rPr>
                <w:rFonts w:cs="Arial"/>
                <w:i/>
                <w:iCs/>
                <w:sz w:val="24"/>
                <w:szCs w:val="24"/>
              </w:rPr>
              <w:t>«</w:t>
            </w:r>
            <w:proofErr w:type="spellStart"/>
            <w:r w:rsidRPr="0000449A">
              <w:rPr>
                <w:rFonts w:cs="Arial"/>
                <w:i/>
                <w:iCs/>
                <w:sz w:val="24"/>
                <w:szCs w:val="24"/>
              </w:rPr>
              <w:t>Воспитание</w:t>
            </w:r>
            <w:proofErr w:type="spellEnd"/>
            <w:r w:rsidRPr="0000449A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0449A">
              <w:rPr>
                <w:rFonts w:cs="Arial"/>
                <w:i/>
                <w:iCs/>
                <w:sz w:val="24"/>
                <w:szCs w:val="24"/>
              </w:rPr>
              <w:t>безопасного</w:t>
            </w:r>
            <w:proofErr w:type="spellEnd"/>
            <w:r w:rsidRPr="0000449A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0449A">
              <w:rPr>
                <w:rFonts w:cs="Arial"/>
                <w:i/>
                <w:iCs/>
                <w:sz w:val="24"/>
                <w:szCs w:val="24"/>
              </w:rPr>
              <w:t>поведения</w:t>
            </w:r>
            <w:proofErr w:type="spellEnd"/>
            <w:r w:rsidRPr="0000449A">
              <w:rPr>
                <w:rFonts w:cs="Arial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0EBCFFE" w14:textId="32B477B0" w:rsidR="00FD427F" w:rsidRPr="003E2111" w:rsidRDefault="00FD427F" w:rsidP="00FD427F">
            <w:pPr>
              <w:jc w:val="center"/>
              <w:rPr>
                <w:sz w:val="24"/>
              </w:rPr>
            </w:pPr>
            <w:r w:rsidRPr="00EF2007">
              <w:rPr>
                <w:b/>
                <w:bCs/>
                <w:i/>
                <w:iCs/>
                <w:sz w:val="24"/>
                <w:lang w:val="ru-RU"/>
              </w:rPr>
              <w:t>5-9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1971241" w14:textId="77777777" w:rsidR="00FD427F" w:rsidRPr="003E2111" w:rsidRDefault="00FD427F" w:rsidP="00FD427F">
            <w:pPr>
              <w:jc w:val="center"/>
              <w:rPr>
                <w:b/>
                <w:i/>
                <w:iCs/>
                <w:sz w:val="24"/>
              </w:rPr>
            </w:pPr>
          </w:p>
          <w:p w14:paraId="79B9D77F" w14:textId="77777777" w:rsidR="00FD427F" w:rsidRPr="003E2111" w:rsidRDefault="00FD427F" w:rsidP="00FD427F">
            <w:pPr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Сентябрь</w:t>
            </w:r>
            <w:proofErr w:type="spellEnd"/>
          </w:p>
          <w:p w14:paraId="698D1344" w14:textId="77777777" w:rsidR="00FD427F" w:rsidRPr="003E2111" w:rsidRDefault="00FD427F" w:rsidP="00FD427F">
            <w:pPr>
              <w:jc w:val="center"/>
              <w:rPr>
                <w:b/>
                <w:sz w:val="24"/>
              </w:rPr>
            </w:pPr>
          </w:p>
          <w:p w14:paraId="6428FE21" w14:textId="1DEE7566" w:rsidR="00FD427F" w:rsidRPr="00FD427F" w:rsidRDefault="00FD427F" w:rsidP="00FD427F">
            <w:pPr>
              <w:jc w:val="left"/>
              <w:rPr>
                <w:b/>
                <w:i/>
                <w:iCs/>
                <w:sz w:val="24"/>
                <w:lang w:val="ru-RU"/>
              </w:rPr>
            </w:pPr>
            <w:r>
              <w:rPr>
                <w:b/>
                <w:i/>
                <w:iCs/>
                <w:sz w:val="24"/>
                <w:lang w:val="ru-RU"/>
              </w:rPr>
              <w:t>Декабрь</w:t>
            </w:r>
          </w:p>
          <w:p w14:paraId="13AA1D72" w14:textId="77777777" w:rsidR="00FD427F" w:rsidRPr="003E2111" w:rsidRDefault="00FD427F" w:rsidP="00FD427F">
            <w:pPr>
              <w:jc w:val="center"/>
              <w:rPr>
                <w:b/>
                <w:i/>
                <w:iCs/>
                <w:sz w:val="24"/>
              </w:rPr>
            </w:pPr>
          </w:p>
          <w:p w14:paraId="00384FA5" w14:textId="77777777" w:rsidR="00FD427F" w:rsidRPr="003E2111" w:rsidRDefault="00FD427F" w:rsidP="00FD427F">
            <w:pPr>
              <w:jc w:val="center"/>
              <w:rPr>
                <w:b/>
                <w:sz w:val="24"/>
              </w:rPr>
            </w:pPr>
          </w:p>
          <w:p w14:paraId="77D7E7D4" w14:textId="77777777" w:rsidR="00FD427F" w:rsidRDefault="00FD427F" w:rsidP="00FD427F">
            <w:pPr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Март</w:t>
            </w:r>
            <w:proofErr w:type="spellEnd"/>
          </w:p>
          <w:p w14:paraId="744A813F" w14:textId="77777777" w:rsidR="00FD427F" w:rsidRDefault="00FD427F" w:rsidP="00FD427F">
            <w:pPr>
              <w:rPr>
                <w:b/>
                <w:i/>
                <w:iCs/>
                <w:sz w:val="24"/>
              </w:rPr>
            </w:pPr>
          </w:p>
          <w:p w14:paraId="0B542D62" w14:textId="6C1B5921" w:rsidR="00FD427F" w:rsidRPr="00FD427F" w:rsidRDefault="00FD427F" w:rsidP="00FD427F">
            <w:pPr>
              <w:rPr>
                <w:b/>
                <w:sz w:val="24"/>
                <w:lang w:val="ru-RU"/>
              </w:rPr>
            </w:pPr>
            <w:r>
              <w:rPr>
                <w:b/>
                <w:i/>
                <w:iCs/>
                <w:sz w:val="24"/>
                <w:lang w:val="ru-RU"/>
              </w:rPr>
              <w:t>Май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75DC42C" w14:textId="77777777" w:rsidR="00FD427F" w:rsidRPr="003E2111" w:rsidRDefault="00FD427F" w:rsidP="00FD427F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  <w:p w14:paraId="233B9D59" w14:textId="77777777" w:rsidR="00FD427F" w:rsidRPr="003E2111" w:rsidRDefault="00FD427F" w:rsidP="00FD427F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 5-9 классов</w:t>
            </w:r>
          </w:p>
        </w:tc>
      </w:tr>
      <w:tr w:rsidR="00FD427F" w:rsidRPr="003E2111" w14:paraId="3F4EE74A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5A4E7B6" w14:textId="77777777" w:rsidR="00FD427F" w:rsidRPr="003E2111" w:rsidRDefault="00FD427F" w:rsidP="00FD427F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Консультации</w:t>
            </w:r>
            <w:proofErr w:type="spellEnd"/>
            <w:r w:rsidRPr="003E2111">
              <w:rPr>
                <w:i/>
                <w:iCs/>
                <w:sz w:val="24"/>
              </w:rPr>
              <w:t xml:space="preserve"> с </w:t>
            </w:r>
            <w:proofErr w:type="spellStart"/>
            <w:r w:rsidRPr="003E2111">
              <w:rPr>
                <w:i/>
                <w:iCs/>
                <w:sz w:val="24"/>
              </w:rPr>
              <w:t>психологом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259F813" w14:textId="1B7EB53B" w:rsidR="00FD427F" w:rsidRPr="003E2111" w:rsidRDefault="00FD427F" w:rsidP="00FD427F">
            <w:pPr>
              <w:jc w:val="center"/>
              <w:rPr>
                <w:sz w:val="24"/>
              </w:rPr>
            </w:pPr>
            <w:r w:rsidRPr="00EF2007">
              <w:rPr>
                <w:b/>
                <w:bCs/>
                <w:i/>
                <w:iCs/>
                <w:sz w:val="24"/>
                <w:lang w:val="ru-RU"/>
              </w:rPr>
              <w:t>5-9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08ECB45" w14:textId="77777777" w:rsidR="00FD427F" w:rsidRPr="003E2111" w:rsidRDefault="00FD427F" w:rsidP="00FD427F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По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графику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118CBCA" w14:textId="77777777" w:rsidR="00FD427F" w:rsidRPr="003E2111" w:rsidRDefault="00FD427F" w:rsidP="00FD427F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Психолог</w:t>
            </w:r>
            <w:proofErr w:type="spellEnd"/>
          </w:p>
        </w:tc>
      </w:tr>
      <w:tr w:rsidR="00FD427F" w:rsidRPr="003E2111" w14:paraId="20A52B75" w14:textId="77777777" w:rsidTr="00421D12">
        <w:trPr>
          <w:trHeight w:val="388"/>
        </w:trPr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10BD2BB" w14:textId="77777777" w:rsidR="00FD427F" w:rsidRPr="003E2111" w:rsidRDefault="00FD427F" w:rsidP="00FD427F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Индивидуальные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встречи</w:t>
            </w:r>
            <w:proofErr w:type="spellEnd"/>
            <w:r w:rsidRPr="003E2111">
              <w:rPr>
                <w:i/>
                <w:iCs/>
                <w:sz w:val="24"/>
              </w:rPr>
              <w:t xml:space="preserve"> с </w:t>
            </w:r>
            <w:proofErr w:type="spellStart"/>
            <w:r w:rsidRPr="003E2111">
              <w:rPr>
                <w:i/>
                <w:iCs/>
                <w:sz w:val="24"/>
              </w:rPr>
              <w:t>администрацией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DA02966" w14:textId="54FA5485" w:rsidR="00FD427F" w:rsidRPr="003E2111" w:rsidRDefault="00FD427F" w:rsidP="00FD427F">
            <w:pPr>
              <w:jc w:val="center"/>
              <w:rPr>
                <w:sz w:val="24"/>
              </w:rPr>
            </w:pPr>
            <w:r w:rsidRPr="00EF2007">
              <w:rPr>
                <w:b/>
                <w:bCs/>
                <w:i/>
                <w:iCs/>
                <w:sz w:val="24"/>
                <w:lang w:val="ru-RU"/>
              </w:rPr>
              <w:t>5-9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4610340" w14:textId="77777777" w:rsidR="00FD427F" w:rsidRPr="003E2111" w:rsidRDefault="00FD427F" w:rsidP="00FD427F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По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запросу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8C675E1" w14:textId="77777777" w:rsidR="00FD427F" w:rsidRPr="003E2111" w:rsidRDefault="00FD427F" w:rsidP="00FD427F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Администрация</w:t>
            </w:r>
            <w:proofErr w:type="spellEnd"/>
          </w:p>
        </w:tc>
      </w:tr>
      <w:tr w:rsidR="00B4111A" w:rsidRPr="003E2111" w14:paraId="19E4BAC8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B80DE7F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Сентябрь</w:t>
            </w:r>
            <w:proofErr w:type="spellEnd"/>
          </w:p>
        </w:tc>
      </w:tr>
      <w:tr w:rsidR="00B4111A" w:rsidRPr="003E2111" w14:paraId="552B7963" w14:textId="77777777" w:rsidTr="00421D12">
        <w:trPr>
          <w:trHeight w:val="396"/>
        </w:trPr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6DE3BE2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Выбор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курсов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внеурочной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деятельности</w:t>
            </w:r>
            <w:proofErr w:type="spellEnd"/>
            <w:r w:rsidRPr="003E2111">
              <w:rPr>
                <w:i/>
                <w:iCs/>
                <w:sz w:val="24"/>
              </w:rPr>
              <w:t>.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6AC33E7" w14:textId="06DCBBFC" w:rsidR="00B4111A" w:rsidRPr="003E2111" w:rsidRDefault="00FD427F" w:rsidP="00FD427F">
            <w:pPr>
              <w:spacing w:after="248"/>
              <w:jc w:val="center"/>
              <w:rPr>
                <w:sz w:val="24"/>
              </w:rPr>
            </w:pPr>
            <w:r>
              <w:rPr>
                <w:b/>
                <w:bCs/>
                <w:i/>
                <w:iCs/>
                <w:sz w:val="24"/>
                <w:lang w:val="ru-RU"/>
              </w:rPr>
              <w:t>5-9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75006D9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Сентябрь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4239C2F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Замдиректора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по</w:t>
            </w:r>
            <w:proofErr w:type="spellEnd"/>
            <w:r w:rsidRPr="003E2111">
              <w:rPr>
                <w:i/>
                <w:iCs/>
                <w:sz w:val="24"/>
              </w:rPr>
              <w:t xml:space="preserve"> УВР</w:t>
            </w:r>
          </w:p>
        </w:tc>
      </w:tr>
      <w:tr w:rsidR="00B4111A" w:rsidRPr="003E2111" w14:paraId="3F014EE8" w14:textId="77777777" w:rsidTr="00421D12">
        <w:trPr>
          <w:trHeight w:val="295"/>
        </w:trPr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FDC9B49" w14:textId="77777777" w:rsidR="00B4111A" w:rsidRPr="003E2111" w:rsidRDefault="00B4111A" w:rsidP="00B4111A">
            <w:pPr>
              <w:rPr>
                <w:sz w:val="24"/>
              </w:rPr>
            </w:pPr>
            <w:r w:rsidRPr="003E2111">
              <w:rPr>
                <w:i/>
                <w:iCs/>
                <w:sz w:val="24"/>
              </w:rPr>
              <w:t>«</w:t>
            </w:r>
            <w:proofErr w:type="spellStart"/>
            <w:r w:rsidRPr="003E2111">
              <w:rPr>
                <w:i/>
                <w:iCs/>
                <w:sz w:val="24"/>
              </w:rPr>
              <w:t>Проблемы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адаптации</w:t>
            </w:r>
            <w:proofErr w:type="spellEnd"/>
            <w:r w:rsidRPr="003E2111">
              <w:rPr>
                <w:i/>
                <w:iCs/>
                <w:sz w:val="24"/>
              </w:rPr>
              <w:t>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D3E34EF" w14:textId="58F4BFA5" w:rsidR="00B4111A" w:rsidRPr="00FD427F" w:rsidRDefault="00B4111A" w:rsidP="00FD427F">
            <w:pPr>
              <w:spacing w:after="248"/>
              <w:jc w:val="center"/>
              <w:rPr>
                <w:b/>
                <w:bCs/>
                <w:sz w:val="24"/>
              </w:rPr>
            </w:pPr>
            <w:r w:rsidRPr="00FD427F">
              <w:rPr>
                <w:b/>
                <w:bCs/>
                <w:i/>
                <w:iCs/>
                <w:sz w:val="24"/>
              </w:rPr>
              <w:t>5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6818093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Сентябрь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12E79BF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Замдиректора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по</w:t>
            </w:r>
            <w:proofErr w:type="spellEnd"/>
            <w:r w:rsidRPr="003E2111">
              <w:rPr>
                <w:i/>
                <w:iCs/>
                <w:sz w:val="24"/>
              </w:rPr>
              <w:t xml:space="preserve"> УВР</w:t>
            </w:r>
          </w:p>
        </w:tc>
      </w:tr>
      <w:tr w:rsidR="00B4111A" w:rsidRPr="003E2111" w14:paraId="536CCF69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03CEECD" w14:textId="77777777" w:rsidR="00B4111A" w:rsidRPr="003E2111" w:rsidRDefault="00B4111A" w:rsidP="00B4111A">
            <w:pPr>
              <w:spacing w:after="248"/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lastRenderedPageBreak/>
              <w:t>«Как помочь ребенку в выборе профессии»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2CA2041E" w14:textId="14D8F374" w:rsidR="00B4111A" w:rsidRPr="00FD427F" w:rsidRDefault="00B4111A" w:rsidP="00FD427F">
            <w:pPr>
              <w:spacing w:after="248"/>
              <w:jc w:val="center"/>
              <w:rPr>
                <w:b/>
                <w:bCs/>
                <w:sz w:val="24"/>
              </w:rPr>
            </w:pPr>
            <w:r w:rsidRPr="00FD427F">
              <w:rPr>
                <w:b/>
                <w:bCs/>
                <w:i/>
                <w:iCs/>
                <w:sz w:val="24"/>
              </w:rPr>
              <w:t>8–9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5E84BDFA" w14:textId="77777777" w:rsidR="00B4111A" w:rsidRPr="003E2111" w:rsidRDefault="00B4111A" w:rsidP="00B4111A">
            <w:pPr>
              <w:spacing w:after="248"/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Сентябрь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</w:p>
          <w:p w14:paraId="2578F9D0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Третья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неделя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2D1459CF" w14:textId="77777777" w:rsidR="00B4111A" w:rsidRPr="003E2111" w:rsidRDefault="00B4111A" w:rsidP="00B4111A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  <w:p w14:paraId="00C62B5A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 8-9 классов</w:t>
            </w:r>
            <w:r w:rsidRPr="003E2111">
              <w:rPr>
                <w:sz w:val="24"/>
              </w:rPr>
              <w:t> </w:t>
            </w:r>
          </w:p>
          <w:p w14:paraId="4D79C44E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Психолог</w:t>
            </w:r>
            <w:proofErr w:type="spellEnd"/>
          </w:p>
        </w:tc>
      </w:tr>
      <w:tr w:rsidR="00B4111A" w:rsidRPr="003E2111" w14:paraId="782B0645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05DC3BE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Октябрь</w:t>
            </w:r>
            <w:proofErr w:type="spellEnd"/>
          </w:p>
        </w:tc>
      </w:tr>
      <w:tr w:rsidR="00B4111A" w:rsidRPr="003D0E42" w14:paraId="63CED85F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59C7264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«Итоги адаптации в 5-х классах»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DDD1A66" w14:textId="443B5C12" w:rsidR="00B4111A" w:rsidRPr="00FD427F" w:rsidRDefault="00B4111A" w:rsidP="00FD427F">
            <w:pPr>
              <w:jc w:val="center"/>
              <w:rPr>
                <w:b/>
                <w:bCs/>
                <w:sz w:val="24"/>
              </w:rPr>
            </w:pPr>
            <w:r w:rsidRPr="00FD427F">
              <w:rPr>
                <w:b/>
                <w:bCs/>
                <w:i/>
                <w:iCs/>
                <w:sz w:val="24"/>
              </w:rPr>
              <w:t>5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64AC47A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Октябрь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D6034E5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  <w:p w14:paraId="0ED9EDFE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Педагог-психолог</w:t>
            </w:r>
          </w:p>
          <w:p w14:paraId="598BD09C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Классный</w:t>
            </w:r>
            <w:r w:rsidRPr="003E2111">
              <w:rPr>
                <w:i/>
                <w:iCs/>
                <w:sz w:val="24"/>
              </w:rPr>
              <w:t> </w:t>
            </w:r>
            <w:r w:rsidRPr="003E2111">
              <w:rPr>
                <w:i/>
                <w:iCs/>
                <w:sz w:val="24"/>
                <w:lang w:val="ru-RU"/>
              </w:rPr>
              <w:t>руководитель 5-го класса</w:t>
            </w:r>
            <w:r w:rsidRPr="003E2111">
              <w:rPr>
                <w:sz w:val="24"/>
              </w:rPr>
              <w:t> </w:t>
            </w:r>
          </w:p>
        </w:tc>
      </w:tr>
      <w:tr w:rsidR="00B4111A" w:rsidRPr="003E2111" w14:paraId="3653CA81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14F9D57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Ноябрь</w:t>
            </w:r>
            <w:proofErr w:type="spellEnd"/>
          </w:p>
        </w:tc>
      </w:tr>
      <w:tr w:rsidR="00B4111A" w:rsidRPr="003E2111" w14:paraId="553C0DCC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78C7DAC" w14:textId="77777777" w:rsidR="00B4111A" w:rsidRPr="003E2111" w:rsidRDefault="00B4111A" w:rsidP="00B4111A">
            <w:pPr>
              <w:spacing w:after="248"/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Привлечение родителей к КТД ко Дню матери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3BDFBE9" w14:textId="4558D235" w:rsidR="00B4111A" w:rsidRPr="003E2111" w:rsidRDefault="00FD427F" w:rsidP="00FD427F">
            <w:pPr>
              <w:spacing w:after="248"/>
              <w:jc w:val="center"/>
              <w:rPr>
                <w:sz w:val="24"/>
              </w:rPr>
            </w:pPr>
            <w:r>
              <w:rPr>
                <w:b/>
                <w:bCs/>
                <w:i/>
                <w:iCs/>
                <w:sz w:val="24"/>
                <w:lang w:val="ru-RU"/>
              </w:rPr>
              <w:t>5-9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A75FDF9" w14:textId="77777777" w:rsidR="00B4111A" w:rsidRPr="003E2111" w:rsidRDefault="00B4111A" w:rsidP="00B4111A">
            <w:pPr>
              <w:spacing w:after="248"/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Четвертая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неделя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B9D1BAF" w14:textId="77777777" w:rsidR="00B4111A" w:rsidRPr="003E2111" w:rsidRDefault="00B4111A" w:rsidP="00B4111A">
            <w:pPr>
              <w:spacing w:after="248"/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Классные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руководители</w:t>
            </w:r>
            <w:proofErr w:type="spellEnd"/>
            <w:r w:rsidRPr="003E2111">
              <w:rPr>
                <w:i/>
                <w:iCs/>
                <w:sz w:val="24"/>
              </w:rPr>
              <w:t xml:space="preserve"> 5-9 </w:t>
            </w:r>
            <w:proofErr w:type="spellStart"/>
            <w:r w:rsidRPr="003E2111">
              <w:rPr>
                <w:i/>
                <w:iCs/>
                <w:sz w:val="24"/>
              </w:rPr>
              <w:t>классов</w:t>
            </w:r>
            <w:proofErr w:type="spellEnd"/>
            <w:r w:rsidRPr="003E2111">
              <w:rPr>
                <w:sz w:val="24"/>
              </w:rPr>
              <w:t> </w:t>
            </w:r>
          </w:p>
        </w:tc>
      </w:tr>
      <w:tr w:rsidR="00B4111A" w:rsidRPr="003D0E42" w14:paraId="5D9F35B0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BEA2372" w14:textId="77777777" w:rsidR="00B4111A" w:rsidRPr="003E2111" w:rsidRDefault="00B4111A" w:rsidP="00B4111A">
            <w:pPr>
              <w:spacing w:after="248"/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«Простые правила безопасности в интернете»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05ED289" w14:textId="3B700C6D" w:rsidR="00B4111A" w:rsidRPr="00FD427F" w:rsidRDefault="00B4111A" w:rsidP="00FD427F">
            <w:pPr>
              <w:spacing w:after="248"/>
              <w:jc w:val="center"/>
              <w:rPr>
                <w:b/>
                <w:bCs/>
                <w:sz w:val="24"/>
              </w:rPr>
            </w:pPr>
            <w:r w:rsidRPr="00FD427F">
              <w:rPr>
                <w:b/>
                <w:bCs/>
                <w:i/>
                <w:iCs/>
                <w:sz w:val="24"/>
              </w:rPr>
              <w:t>5–7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0BFB101" w14:textId="77777777" w:rsidR="00B4111A" w:rsidRPr="003E2111" w:rsidRDefault="00B4111A" w:rsidP="00B4111A">
            <w:pPr>
              <w:spacing w:after="248"/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Ноябрь</w:t>
            </w:r>
            <w:proofErr w:type="spellEnd"/>
          </w:p>
          <w:p w14:paraId="44F64808" w14:textId="77777777" w:rsidR="00B4111A" w:rsidRPr="003E2111" w:rsidRDefault="00B4111A" w:rsidP="00B4111A">
            <w:pPr>
              <w:spacing w:after="248"/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Вторая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неделя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708043F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 5-7 классов</w:t>
            </w:r>
            <w:r w:rsidRPr="003E2111">
              <w:rPr>
                <w:sz w:val="24"/>
              </w:rPr>
              <w:t> </w:t>
            </w:r>
          </w:p>
          <w:p w14:paraId="4997BFA0" w14:textId="77777777" w:rsidR="00B4111A" w:rsidRPr="000148C6" w:rsidRDefault="00B4111A" w:rsidP="00B4111A">
            <w:pPr>
              <w:rPr>
                <w:sz w:val="24"/>
                <w:lang w:val="ru-RU"/>
              </w:rPr>
            </w:pPr>
            <w:r w:rsidRPr="000148C6">
              <w:rPr>
                <w:i/>
                <w:iCs/>
                <w:sz w:val="24"/>
                <w:lang w:val="ru-RU"/>
              </w:rPr>
              <w:t>Учитель информатики</w:t>
            </w:r>
          </w:p>
        </w:tc>
      </w:tr>
      <w:tr w:rsidR="00B4111A" w:rsidRPr="003E2111" w14:paraId="660707AA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FDB959A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Декабрь</w:t>
            </w:r>
            <w:proofErr w:type="spellEnd"/>
          </w:p>
        </w:tc>
      </w:tr>
      <w:tr w:rsidR="00B4111A" w:rsidRPr="003E2111" w14:paraId="386B6CFA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6BDF2FA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Привлечение родителей к КТД посвященного Новому году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01F4214" w14:textId="20ACA331" w:rsidR="00B4111A" w:rsidRPr="003E2111" w:rsidRDefault="00FD427F" w:rsidP="00FD427F">
            <w:pPr>
              <w:jc w:val="center"/>
              <w:rPr>
                <w:sz w:val="24"/>
              </w:rPr>
            </w:pPr>
            <w:r>
              <w:rPr>
                <w:b/>
                <w:bCs/>
                <w:i/>
                <w:iCs/>
                <w:sz w:val="24"/>
                <w:lang w:val="ru-RU"/>
              </w:rPr>
              <w:t>5-9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A36CA44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До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20.12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2FA53BD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Классные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руководители</w:t>
            </w:r>
            <w:proofErr w:type="spellEnd"/>
            <w:r w:rsidRPr="003E2111">
              <w:rPr>
                <w:i/>
                <w:iCs/>
                <w:sz w:val="24"/>
              </w:rPr>
              <w:t xml:space="preserve"> 5-9 </w:t>
            </w:r>
            <w:proofErr w:type="spellStart"/>
            <w:r w:rsidRPr="003E2111">
              <w:rPr>
                <w:i/>
                <w:iCs/>
                <w:sz w:val="24"/>
              </w:rPr>
              <w:t>классов</w:t>
            </w:r>
            <w:proofErr w:type="spellEnd"/>
            <w:r w:rsidRPr="003E2111">
              <w:rPr>
                <w:sz w:val="24"/>
              </w:rPr>
              <w:t> </w:t>
            </w:r>
          </w:p>
        </w:tc>
      </w:tr>
      <w:tr w:rsidR="00B4111A" w:rsidRPr="00B4111A" w14:paraId="5E2BCB63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C407B34" w14:textId="77777777" w:rsidR="00B4111A" w:rsidRPr="003E2111" w:rsidRDefault="00B4111A" w:rsidP="00B4111A">
            <w:pPr>
              <w:rPr>
                <w:sz w:val="24"/>
              </w:rPr>
            </w:pPr>
            <w:r w:rsidRPr="003E2111">
              <w:rPr>
                <w:i/>
                <w:iCs/>
                <w:sz w:val="24"/>
              </w:rPr>
              <w:t>«</w:t>
            </w:r>
            <w:proofErr w:type="spellStart"/>
            <w:r w:rsidRPr="003E2111">
              <w:rPr>
                <w:i/>
                <w:iCs/>
                <w:sz w:val="24"/>
              </w:rPr>
              <w:t>Готовимся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к ОГЭ»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0C33F34" w14:textId="24C4A561" w:rsidR="00B4111A" w:rsidRPr="00FD427F" w:rsidRDefault="00B4111A" w:rsidP="00FD427F">
            <w:pPr>
              <w:jc w:val="center"/>
              <w:rPr>
                <w:b/>
                <w:bCs/>
                <w:sz w:val="24"/>
              </w:rPr>
            </w:pPr>
            <w:r w:rsidRPr="00FD427F">
              <w:rPr>
                <w:b/>
                <w:bCs/>
                <w:i/>
                <w:iCs/>
                <w:sz w:val="24"/>
              </w:rPr>
              <w:t>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D5C620A" w14:textId="77777777" w:rsidR="00B4111A" w:rsidRPr="003E2111" w:rsidRDefault="00B4111A" w:rsidP="00B4111A">
            <w:pPr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Декабрь</w:t>
            </w:r>
            <w:proofErr w:type="spellEnd"/>
          </w:p>
          <w:p w14:paraId="5C2A03A8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Вторая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неделя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2DB1EC5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  <w:p w14:paraId="3B384422" w14:textId="338B4439" w:rsidR="00B4111A" w:rsidRDefault="00B4111A" w:rsidP="00B4111A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Психолог</w:t>
            </w:r>
          </w:p>
          <w:p w14:paraId="00C51242" w14:textId="02114872" w:rsidR="00D87656" w:rsidRPr="003E2111" w:rsidRDefault="00D87656" w:rsidP="00B4111A">
            <w:pPr>
              <w:rPr>
                <w:i/>
                <w:iCs/>
                <w:sz w:val="24"/>
                <w:lang w:val="ru-RU"/>
              </w:rPr>
            </w:pPr>
            <w:proofErr w:type="spellStart"/>
            <w:r>
              <w:rPr>
                <w:i/>
                <w:iCs/>
                <w:sz w:val="24"/>
                <w:lang w:val="ru-RU"/>
              </w:rPr>
              <w:t>Соц.педагог</w:t>
            </w:r>
            <w:proofErr w:type="spellEnd"/>
          </w:p>
          <w:p w14:paraId="789A9AA6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Классный руководитель 9-го класса</w:t>
            </w:r>
          </w:p>
        </w:tc>
      </w:tr>
      <w:tr w:rsidR="00B4111A" w:rsidRPr="003E2111" w14:paraId="4D838355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126832F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Ян</w:t>
            </w:r>
            <w:r w:rsidRPr="003E2111">
              <w:rPr>
                <w:b/>
                <w:bCs/>
                <w:sz w:val="24"/>
                <w:shd w:val="clear" w:color="auto" w:fill="BFBFBF" w:themeFill="background1" w:themeFillShade="BF"/>
              </w:rPr>
              <w:t>варь</w:t>
            </w:r>
            <w:proofErr w:type="spellEnd"/>
          </w:p>
        </w:tc>
      </w:tr>
      <w:tr w:rsidR="00B4111A" w:rsidRPr="003D0E42" w14:paraId="30992715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95224E0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Привлечение родителей к КТД в рамках месячника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F5D8CC6" w14:textId="29AC6ECE" w:rsidR="00B4111A" w:rsidRPr="00FD427F" w:rsidRDefault="00B4111A" w:rsidP="00FD427F">
            <w:pPr>
              <w:spacing w:after="248"/>
              <w:jc w:val="center"/>
              <w:rPr>
                <w:b/>
                <w:bCs/>
                <w:sz w:val="24"/>
              </w:rPr>
            </w:pPr>
            <w:r w:rsidRPr="00FD427F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2EE7B3E" w14:textId="77777777" w:rsidR="00B4111A" w:rsidRPr="003E2111" w:rsidRDefault="00B4111A" w:rsidP="00B4111A">
            <w:pPr>
              <w:spacing w:after="248"/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Январь</w:t>
            </w:r>
            <w:proofErr w:type="spellEnd"/>
          </w:p>
          <w:p w14:paraId="41FAE858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r w:rsidRPr="003E2111">
              <w:rPr>
                <w:b/>
                <w:i/>
                <w:iCs/>
                <w:sz w:val="24"/>
              </w:rPr>
              <w:t xml:space="preserve">В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течении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месяца</w:t>
            </w:r>
            <w:proofErr w:type="spellEnd"/>
          </w:p>
        </w:tc>
        <w:tc>
          <w:tcPr>
            <w:tcW w:w="2959" w:type="dxa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1B04452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  <w:p w14:paraId="7239DB26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 5-9 классов</w:t>
            </w:r>
            <w:r w:rsidRPr="003E2111">
              <w:rPr>
                <w:sz w:val="24"/>
              </w:rPr>
              <w:t> </w:t>
            </w:r>
          </w:p>
        </w:tc>
      </w:tr>
      <w:tr w:rsidR="00B4111A" w:rsidRPr="003E2111" w14:paraId="227CD326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E7D2837" w14:textId="77777777" w:rsidR="00B4111A" w:rsidRPr="003E2111" w:rsidRDefault="00B4111A" w:rsidP="00B4111A">
            <w:pPr>
              <w:tabs>
                <w:tab w:val="center" w:pos="5125"/>
                <w:tab w:val="left" w:pos="6030"/>
              </w:tabs>
              <w:rPr>
                <w:sz w:val="24"/>
              </w:rPr>
            </w:pPr>
            <w:r w:rsidRPr="003E2111">
              <w:rPr>
                <w:b/>
                <w:bCs/>
                <w:sz w:val="24"/>
                <w:shd w:val="clear" w:color="auto" w:fill="BFBFBF" w:themeFill="background1" w:themeFillShade="BF"/>
                <w:lang w:val="ru-RU"/>
              </w:rPr>
              <w:tab/>
            </w:r>
            <w:proofErr w:type="spellStart"/>
            <w:r w:rsidRPr="003E2111">
              <w:rPr>
                <w:b/>
                <w:bCs/>
                <w:sz w:val="24"/>
                <w:shd w:val="clear" w:color="auto" w:fill="BFBFBF" w:themeFill="background1" w:themeFillShade="BF"/>
              </w:rPr>
              <w:t>Февра</w:t>
            </w:r>
            <w:r w:rsidRPr="003E2111">
              <w:rPr>
                <w:b/>
                <w:bCs/>
                <w:sz w:val="24"/>
              </w:rPr>
              <w:t>ль</w:t>
            </w:r>
            <w:proofErr w:type="spellEnd"/>
            <w:r w:rsidRPr="003E2111">
              <w:rPr>
                <w:b/>
                <w:bCs/>
                <w:sz w:val="24"/>
              </w:rPr>
              <w:tab/>
            </w:r>
          </w:p>
        </w:tc>
      </w:tr>
      <w:tr w:rsidR="00B4111A" w:rsidRPr="003E2111" w14:paraId="7C772954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9BD1460" w14:textId="77777777" w:rsidR="00B4111A" w:rsidRPr="003E2111" w:rsidRDefault="00B4111A" w:rsidP="00B4111A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Привлечение родителей к КТД ко Дню защитника Отечества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5C369DC" w14:textId="0471363C" w:rsidR="00B4111A" w:rsidRPr="003E2111" w:rsidRDefault="00FD427F" w:rsidP="00FD427F">
            <w:pPr>
              <w:jc w:val="center"/>
              <w:rPr>
                <w:sz w:val="24"/>
              </w:rPr>
            </w:pPr>
            <w:r w:rsidRPr="00FD427F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4C10599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До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19.02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C008EE8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Классные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руководители</w:t>
            </w:r>
            <w:proofErr w:type="spellEnd"/>
            <w:r w:rsidRPr="003E2111">
              <w:rPr>
                <w:i/>
                <w:iCs/>
                <w:sz w:val="24"/>
              </w:rPr>
              <w:t xml:space="preserve"> 5-9 </w:t>
            </w:r>
            <w:proofErr w:type="spellStart"/>
            <w:r w:rsidRPr="003E2111">
              <w:rPr>
                <w:i/>
                <w:iCs/>
                <w:sz w:val="24"/>
              </w:rPr>
              <w:t>классов</w:t>
            </w:r>
            <w:proofErr w:type="spellEnd"/>
            <w:r w:rsidRPr="003E2111">
              <w:rPr>
                <w:sz w:val="24"/>
              </w:rPr>
              <w:t> </w:t>
            </w:r>
          </w:p>
        </w:tc>
      </w:tr>
      <w:tr w:rsidR="00B4111A" w:rsidRPr="003E2111" w14:paraId="076CCC1D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2796D90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Март</w:t>
            </w:r>
            <w:proofErr w:type="spellEnd"/>
          </w:p>
        </w:tc>
      </w:tr>
      <w:tr w:rsidR="00B4111A" w:rsidRPr="003E2111" w14:paraId="0E955622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3DF1AC0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Привлечение родителей к КТД ко Международному женскому дню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1121AA5" w14:textId="086CE62C" w:rsidR="00B4111A" w:rsidRPr="003E2111" w:rsidRDefault="00FD427F" w:rsidP="00FD427F">
            <w:pPr>
              <w:jc w:val="center"/>
              <w:rPr>
                <w:sz w:val="24"/>
              </w:rPr>
            </w:pPr>
            <w:r w:rsidRPr="00FD427F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E951404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До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03.03</w:t>
            </w:r>
          </w:p>
        </w:tc>
        <w:tc>
          <w:tcPr>
            <w:tcW w:w="2959" w:type="dxa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82DC2C1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Классные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руководители</w:t>
            </w:r>
            <w:proofErr w:type="spellEnd"/>
            <w:r w:rsidRPr="003E2111">
              <w:rPr>
                <w:i/>
                <w:iCs/>
                <w:sz w:val="24"/>
              </w:rPr>
              <w:t xml:space="preserve"> 5-9 </w:t>
            </w:r>
            <w:proofErr w:type="spellStart"/>
            <w:r w:rsidRPr="003E2111">
              <w:rPr>
                <w:i/>
                <w:iCs/>
                <w:sz w:val="24"/>
              </w:rPr>
              <w:t>классов</w:t>
            </w:r>
            <w:proofErr w:type="spellEnd"/>
            <w:r w:rsidRPr="003E2111">
              <w:rPr>
                <w:sz w:val="24"/>
              </w:rPr>
              <w:t> </w:t>
            </w:r>
          </w:p>
        </w:tc>
      </w:tr>
      <w:tr w:rsidR="00B4111A" w:rsidRPr="003E2111" w14:paraId="75B436F5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2161F1C" w14:textId="77777777" w:rsidR="00B4111A" w:rsidRPr="003E2111" w:rsidRDefault="00B4111A" w:rsidP="00B4111A">
            <w:pPr>
              <w:spacing w:line="281" w:lineRule="atLeast"/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Апрель</w:t>
            </w:r>
            <w:proofErr w:type="spellEnd"/>
          </w:p>
        </w:tc>
      </w:tr>
      <w:tr w:rsidR="00B4111A" w:rsidRPr="003E2111" w14:paraId="716BBA04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DAD4147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Привлечение родителей к КТД к акции «Неделя добра»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AAE0667" w14:textId="6A5523C3" w:rsidR="00B4111A" w:rsidRPr="003E2111" w:rsidRDefault="00FD427F" w:rsidP="00FD427F">
            <w:pPr>
              <w:jc w:val="center"/>
              <w:rPr>
                <w:sz w:val="24"/>
              </w:rPr>
            </w:pPr>
            <w:r w:rsidRPr="00FD427F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1386D72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Апрель</w:t>
            </w:r>
            <w:proofErr w:type="spellEnd"/>
          </w:p>
        </w:tc>
        <w:tc>
          <w:tcPr>
            <w:tcW w:w="2959" w:type="dxa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CCB6198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Классные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руководители</w:t>
            </w:r>
            <w:proofErr w:type="spellEnd"/>
            <w:r w:rsidRPr="003E2111">
              <w:rPr>
                <w:i/>
                <w:iCs/>
                <w:sz w:val="24"/>
              </w:rPr>
              <w:t xml:space="preserve"> 5-9 </w:t>
            </w:r>
            <w:proofErr w:type="spellStart"/>
            <w:r w:rsidRPr="003E2111">
              <w:rPr>
                <w:i/>
                <w:iCs/>
                <w:sz w:val="24"/>
              </w:rPr>
              <w:t>классов</w:t>
            </w:r>
            <w:proofErr w:type="spellEnd"/>
            <w:r w:rsidRPr="003E2111">
              <w:rPr>
                <w:sz w:val="24"/>
              </w:rPr>
              <w:t> </w:t>
            </w:r>
          </w:p>
        </w:tc>
      </w:tr>
      <w:tr w:rsidR="00B4111A" w:rsidRPr="003E2111" w14:paraId="4C5B0451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CCC1554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r w:rsidRPr="003E2111">
              <w:rPr>
                <w:b/>
                <w:bCs/>
                <w:sz w:val="24"/>
              </w:rPr>
              <w:t>САМОУПРАВЛЕНИЕ</w:t>
            </w:r>
          </w:p>
        </w:tc>
      </w:tr>
      <w:tr w:rsidR="00B4111A" w:rsidRPr="003E2111" w14:paraId="4B2E6359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AC1783B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r w:rsidRPr="003E2111">
              <w:rPr>
                <w:b/>
                <w:bCs/>
                <w:sz w:val="24"/>
              </w:rPr>
              <w:t xml:space="preserve">В </w:t>
            </w:r>
            <w:proofErr w:type="spellStart"/>
            <w:r w:rsidRPr="003E2111">
              <w:rPr>
                <w:b/>
                <w:bCs/>
                <w:sz w:val="24"/>
              </w:rPr>
              <w:t>течение</w:t>
            </w:r>
            <w:proofErr w:type="spellEnd"/>
            <w:r w:rsidRPr="003E2111">
              <w:rPr>
                <w:b/>
                <w:b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sz w:val="24"/>
              </w:rPr>
              <w:t>года</w:t>
            </w:r>
            <w:proofErr w:type="spellEnd"/>
          </w:p>
        </w:tc>
      </w:tr>
      <w:tr w:rsidR="00FD427F" w:rsidRPr="00B4111A" w14:paraId="2FAD9B35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DA62718" w14:textId="77777777" w:rsidR="00FD427F" w:rsidRPr="003E2111" w:rsidRDefault="00FD427F" w:rsidP="00FD427F">
            <w:pPr>
              <w:spacing w:after="248" w:line="281" w:lineRule="atLeast"/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lastRenderedPageBreak/>
              <w:t>Школьная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служба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примирения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A36B4C8" w14:textId="1D882437" w:rsidR="00FD427F" w:rsidRPr="003E2111" w:rsidRDefault="00FD427F" w:rsidP="00FD427F">
            <w:pPr>
              <w:spacing w:after="248" w:line="281" w:lineRule="atLeast"/>
              <w:jc w:val="center"/>
              <w:rPr>
                <w:sz w:val="24"/>
              </w:rPr>
            </w:pPr>
            <w:r w:rsidRPr="00CC0969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FC26088" w14:textId="77777777" w:rsidR="00FD427F" w:rsidRPr="003E2111" w:rsidRDefault="00FD427F" w:rsidP="00FD427F">
            <w:pPr>
              <w:spacing w:after="248" w:line="281" w:lineRule="atLeast"/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Один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раз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в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месяц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7032A8F" w14:textId="77777777" w:rsidR="00D87656" w:rsidRDefault="00FD427F" w:rsidP="00D87656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Психолог</w:t>
            </w:r>
            <w:r w:rsidR="00D87656" w:rsidRPr="00935E66">
              <w:rPr>
                <w:i/>
                <w:iCs/>
                <w:sz w:val="24"/>
                <w:lang w:val="ru-RU"/>
              </w:rPr>
              <w:t xml:space="preserve"> </w:t>
            </w:r>
          </w:p>
          <w:p w14:paraId="7EFE0F41" w14:textId="6F846DEA" w:rsidR="00FD427F" w:rsidRPr="003E2111" w:rsidRDefault="00D87656" w:rsidP="00FD427F">
            <w:pPr>
              <w:rPr>
                <w:i/>
                <w:iCs/>
                <w:sz w:val="24"/>
                <w:lang w:val="ru-RU"/>
              </w:rPr>
            </w:pPr>
            <w:proofErr w:type="spellStart"/>
            <w:r w:rsidRPr="00935E66">
              <w:rPr>
                <w:i/>
                <w:iCs/>
                <w:sz w:val="24"/>
                <w:lang w:val="ru-RU"/>
              </w:rPr>
              <w:t>Соц.педагог</w:t>
            </w:r>
            <w:proofErr w:type="spellEnd"/>
          </w:p>
          <w:p w14:paraId="739C263F" w14:textId="77777777" w:rsidR="00FD427F" w:rsidRPr="003E2111" w:rsidRDefault="00FD427F" w:rsidP="00FD42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  <w:p w14:paraId="487445FB" w14:textId="77777777" w:rsidR="00FD427F" w:rsidRPr="003E2111" w:rsidRDefault="00FD427F" w:rsidP="00FD427F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 5-9 классов</w:t>
            </w:r>
            <w:r w:rsidRPr="003E2111">
              <w:rPr>
                <w:sz w:val="24"/>
              </w:rPr>
              <w:t> </w:t>
            </w:r>
          </w:p>
        </w:tc>
      </w:tr>
      <w:tr w:rsidR="00FD427F" w:rsidRPr="003D0E42" w14:paraId="5A28585F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227FEBF" w14:textId="77777777" w:rsidR="00FD427F" w:rsidRPr="003E2111" w:rsidRDefault="00FD427F" w:rsidP="00FD427F">
            <w:pPr>
              <w:spacing w:after="248" w:line="281" w:lineRule="atLeast"/>
              <w:rPr>
                <w:sz w:val="24"/>
              </w:rPr>
            </w:pPr>
            <w:r w:rsidRPr="003E2111">
              <w:rPr>
                <w:i/>
                <w:iCs/>
                <w:sz w:val="24"/>
              </w:rPr>
              <w:t>«</w:t>
            </w:r>
            <w:proofErr w:type="spellStart"/>
            <w:r w:rsidRPr="003E2111">
              <w:rPr>
                <w:i/>
                <w:iCs/>
                <w:sz w:val="24"/>
              </w:rPr>
              <w:t>Добровольцы</w:t>
            </w:r>
            <w:proofErr w:type="spellEnd"/>
            <w:r w:rsidRPr="003E2111">
              <w:rPr>
                <w:i/>
                <w:iCs/>
                <w:sz w:val="24"/>
              </w:rPr>
              <w:t xml:space="preserve"> и </w:t>
            </w:r>
            <w:proofErr w:type="spellStart"/>
            <w:r w:rsidRPr="003E2111">
              <w:rPr>
                <w:i/>
                <w:iCs/>
                <w:sz w:val="24"/>
              </w:rPr>
              <w:t>волонтеры</w:t>
            </w:r>
            <w:proofErr w:type="spellEnd"/>
            <w:r w:rsidRPr="003E2111">
              <w:rPr>
                <w:i/>
                <w:iCs/>
                <w:sz w:val="24"/>
              </w:rPr>
              <w:t>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364AB98" w14:textId="1B57326C" w:rsidR="00FD427F" w:rsidRPr="003E2111" w:rsidRDefault="00FD427F" w:rsidP="00FD427F">
            <w:pPr>
              <w:spacing w:after="248" w:line="281" w:lineRule="atLeast"/>
              <w:jc w:val="center"/>
              <w:rPr>
                <w:sz w:val="24"/>
              </w:rPr>
            </w:pPr>
            <w:r w:rsidRPr="00CC0969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817C7A1" w14:textId="77777777" w:rsidR="00FD427F" w:rsidRPr="003E2111" w:rsidRDefault="00FD427F" w:rsidP="00FD427F">
            <w:pPr>
              <w:spacing w:after="248" w:line="281" w:lineRule="atLeast"/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Один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раз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в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месяц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3522410" w14:textId="46798C2A" w:rsidR="00FD427F" w:rsidRDefault="00FD427F" w:rsidP="00FD42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  <w:p w14:paraId="4002FF4D" w14:textId="480CF120" w:rsidR="00D87656" w:rsidRPr="003E2111" w:rsidRDefault="00D87656" w:rsidP="00FD427F">
            <w:pPr>
              <w:rPr>
                <w:i/>
                <w:iCs/>
                <w:sz w:val="24"/>
                <w:lang w:val="ru-RU"/>
              </w:rPr>
            </w:pPr>
            <w:proofErr w:type="spellStart"/>
            <w:r w:rsidRPr="00935E66">
              <w:rPr>
                <w:i/>
                <w:iCs/>
                <w:sz w:val="24"/>
                <w:lang w:val="ru-RU"/>
              </w:rPr>
              <w:t>Соц.педагог</w:t>
            </w:r>
            <w:proofErr w:type="spellEnd"/>
          </w:p>
          <w:p w14:paraId="513E329C" w14:textId="77777777" w:rsidR="00FD427F" w:rsidRPr="003E2111" w:rsidRDefault="00FD427F" w:rsidP="00FD427F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 5-9 классов</w:t>
            </w:r>
            <w:r w:rsidRPr="003E2111">
              <w:rPr>
                <w:sz w:val="24"/>
              </w:rPr>
              <w:t> </w:t>
            </w:r>
          </w:p>
        </w:tc>
      </w:tr>
      <w:tr w:rsidR="00B4111A" w:rsidRPr="003E2111" w14:paraId="35EE2C71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8D31C36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Сентябрь</w:t>
            </w:r>
            <w:proofErr w:type="spellEnd"/>
          </w:p>
        </w:tc>
      </w:tr>
      <w:tr w:rsidR="00B4111A" w:rsidRPr="003E2111" w14:paraId="72D96B9B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D2BC950" w14:textId="77777777" w:rsidR="00B4111A" w:rsidRPr="003E2111" w:rsidRDefault="00B4111A" w:rsidP="00B4111A">
            <w:pPr>
              <w:rPr>
                <w:i/>
                <w:sz w:val="24"/>
                <w:lang w:val="ru-RU"/>
              </w:rPr>
            </w:pPr>
            <w:r w:rsidRPr="003E2111">
              <w:rPr>
                <w:i/>
                <w:sz w:val="24"/>
                <w:lang w:val="ru-RU"/>
              </w:rPr>
              <w:t xml:space="preserve">Акция «Чистый двор – чистая школа!»: </w:t>
            </w:r>
            <w:r w:rsidRPr="003E2111">
              <w:rPr>
                <w:i/>
                <w:iCs/>
                <w:sz w:val="24"/>
                <w:lang w:val="ru-RU"/>
              </w:rPr>
              <w:t>Благоустройство территории школы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3D6C8DE" w14:textId="63983387" w:rsidR="00B4111A" w:rsidRPr="003E2111" w:rsidRDefault="00FD427F" w:rsidP="00FD427F">
            <w:pPr>
              <w:spacing w:after="248" w:line="281" w:lineRule="atLeast"/>
              <w:jc w:val="center"/>
              <w:rPr>
                <w:sz w:val="24"/>
              </w:rPr>
            </w:pPr>
            <w:r w:rsidRPr="00FD427F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1E4DF70" w14:textId="77777777" w:rsidR="00B4111A" w:rsidRPr="003E2111" w:rsidRDefault="00B4111A" w:rsidP="00B4111A">
            <w:pPr>
              <w:spacing w:after="248" w:line="281" w:lineRule="atLeast"/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Сентябрь-май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45CB005" w14:textId="77777777" w:rsidR="00B4111A" w:rsidRPr="003E2111" w:rsidRDefault="00B4111A" w:rsidP="00B4111A">
            <w:pPr>
              <w:spacing w:after="248" w:line="281" w:lineRule="atLeast"/>
              <w:rPr>
                <w:sz w:val="24"/>
              </w:rPr>
            </w:pPr>
            <w:r w:rsidRPr="003E2111">
              <w:rPr>
                <w:i/>
                <w:iCs/>
                <w:sz w:val="24"/>
              </w:rPr>
              <w:t xml:space="preserve"> «</w:t>
            </w:r>
            <w:proofErr w:type="spellStart"/>
            <w:r w:rsidRPr="003E2111">
              <w:rPr>
                <w:i/>
                <w:iCs/>
                <w:sz w:val="24"/>
              </w:rPr>
              <w:t>Добровольцы</w:t>
            </w:r>
            <w:proofErr w:type="spellEnd"/>
            <w:r w:rsidRPr="003E2111">
              <w:rPr>
                <w:i/>
                <w:iCs/>
                <w:sz w:val="24"/>
              </w:rPr>
              <w:t xml:space="preserve"> и </w:t>
            </w:r>
            <w:proofErr w:type="spellStart"/>
            <w:r w:rsidRPr="003E2111">
              <w:rPr>
                <w:i/>
                <w:iCs/>
                <w:sz w:val="24"/>
              </w:rPr>
              <w:t>волонтеры</w:t>
            </w:r>
            <w:proofErr w:type="spellEnd"/>
            <w:r w:rsidRPr="003E2111">
              <w:rPr>
                <w:i/>
                <w:iCs/>
                <w:sz w:val="24"/>
              </w:rPr>
              <w:t>»</w:t>
            </w:r>
          </w:p>
        </w:tc>
      </w:tr>
      <w:tr w:rsidR="00B4111A" w:rsidRPr="003E2111" w14:paraId="5D4ECBB3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A021791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Октябрь</w:t>
            </w:r>
            <w:proofErr w:type="spellEnd"/>
          </w:p>
        </w:tc>
      </w:tr>
      <w:tr w:rsidR="00B4111A" w:rsidRPr="003E2111" w14:paraId="581BB4EE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2E96A72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 xml:space="preserve">Поздравление ветеранов с </w:t>
            </w:r>
            <w:r w:rsidRPr="003E2111">
              <w:rPr>
                <w:bCs/>
                <w:i/>
                <w:color w:val="000000" w:themeColor="text1"/>
                <w:sz w:val="24"/>
                <w:shd w:val="clear" w:color="auto" w:fill="FFFFFF"/>
                <w:lang w:val="ru-RU"/>
              </w:rPr>
              <w:t>Международный день пожилых людей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FA557C7" w14:textId="00C44B91" w:rsidR="00B4111A" w:rsidRPr="003E2111" w:rsidRDefault="00FD427F" w:rsidP="00FD427F">
            <w:pPr>
              <w:spacing w:after="248" w:line="281" w:lineRule="atLeast"/>
              <w:jc w:val="center"/>
              <w:rPr>
                <w:sz w:val="24"/>
              </w:rPr>
            </w:pPr>
            <w:r w:rsidRPr="00FD427F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5254842" w14:textId="77777777" w:rsidR="00B4111A" w:rsidRPr="003E2111" w:rsidRDefault="00B4111A" w:rsidP="00B4111A">
            <w:pPr>
              <w:spacing w:after="248" w:line="281" w:lineRule="atLeast"/>
              <w:jc w:val="center"/>
              <w:rPr>
                <w:b/>
                <w:sz w:val="24"/>
              </w:rPr>
            </w:pPr>
            <w:r w:rsidRPr="003E2111">
              <w:rPr>
                <w:b/>
                <w:i/>
                <w:iCs/>
                <w:sz w:val="24"/>
              </w:rPr>
              <w:t>01.10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251D315" w14:textId="77777777" w:rsidR="00B4111A" w:rsidRPr="003E2111" w:rsidRDefault="00B4111A" w:rsidP="00B4111A">
            <w:pPr>
              <w:spacing w:after="248" w:line="281" w:lineRule="atLeast"/>
              <w:rPr>
                <w:sz w:val="24"/>
              </w:rPr>
            </w:pPr>
            <w:r w:rsidRPr="003E2111">
              <w:rPr>
                <w:i/>
                <w:iCs/>
                <w:sz w:val="24"/>
              </w:rPr>
              <w:t xml:space="preserve"> «</w:t>
            </w:r>
            <w:proofErr w:type="spellStart"/>
            <w:r w:rsidRPr="003E2111">
              <w:rPr>
                <w:i/>
                <w:iCs/>
                <w:sz w:val="24"/>
              </w:rPr>
              <w:t>Добровольцы</w:t>
            </w:r>
            <w:proofErr w:type="spellEnd"/>
            <w:r w:rsidRPr="003E2111">
              <w:rPr>
                <w:i/>
                <w:iCs/>
                <w:sz w:val="24"/>
              </w:rPr>
              <w:t xml:space="preserve"> и </w:t>
            </w:r>
            <w:proofErr w:type="spellStart"/>
            <w:r w:rsidRPr="003E2111">
              <w:rPr>
                <w:i/>
                <w:iCs/>
                <w:sz w:val="24"/>
              </w:rPr>
              <w:t>волонтеры</w:t>
            </w:r>
            <w:proofErr w:type="spellEnd"/>
            <w:r w:rsidRPr="003E2111">
              <w:rPr>
                <w:i/>
                <w:iCs/>
                <w:sz w:val="24"/>
              </w:rPr>
              <w:t>»</w:t>
            </w:r>
          </w:p>
        </w:tc>
      </w:tr>
      <w:tr w:rsidR="00B4111A" w:rsidRPr="003E2111" w14:paraId="1C0EADFE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9F8E24E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Н</w:t>
            </w:r>
            <w:r w:rsidRPr="003E2111">
              <w:rPr>
                <w:b/>
                <w:bCs/>
                <w:sz w:val="24"/>
                <w:shd w:val="clear" w:color="auto" w:fill="BFBFBF" w:themeFill="background1" w:themeFillShade="BF"/>
              </w:rPr>
              <w:t>оябрь-Март</w:t>
            </w:r>
            <w:proofErr w:type="spellEnd"/>
          </w:p>
        </w:tc>
      </w:tr>
      <w:tr w:rsidR="00B4111A" w:rsidRPr="003E2111" w14:paraId="27681B5B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A35B313" w14:textId="77777777" w:rsidR="00B4111A" w:rsidRPr="003E2111" w:rsidRDefault="00B4111A" w:rsidP="00B4111A">
            <w:pPr>
              <w:rPr>
                <w:i/>
                <w:color w:val="000000" w:themeColor="text1"/>
                <w:sz w:val="24"/>
                <w:lang w:val="ru-RU"/>
              </w:rPr>
            </w:pPr>
            <w:r w:rsidRPr="003E2111">
              <w:rPr>
                <w:i/>
                <w:color w:val="000000" w:themeColor="text1"/>
                <w:sz w:val="24"/>
                <w:shd w:val="clear" w:color="auto" w:fill="FFFFFF"/>
                <w:lang w:val="ru-RU"/>
              </w:rPr>
              <w:t>Забота о</w:t>
            </w:r>
            <w:r w:rsidRPr="003E2111">
              <w:rPr>
                <w:i/>
                <w:color w:val="000000" w:themeColor="text1"/>
                <w:sz w:val="24"/>
                <w:shd w:val="clear" w:color="auto" w:fill="FFFFFF"/>
              </w:rPr>
              <w:t> </w:t>
            </w:r>
            <w:r w:rsidRPr="003E2111">
              <w:rPr>
                <w:bCs/>
                <w:i/>
                <w:color w:val="000000" w:themeColor="text1"/>
                <w:sz w:val="24"/>
                <w:shd w:val="clear" w:color="auto" w:fill="FFFFFF"/>
                <w:lang w:val="ru-RU"/>
              </w:rPr>
              <w:t>ветеранах (чистка снега)</w:t>
            </w:r>
            <w:r w:rsidRPr="003E2111">
              <w:rPr>
                <w:i/>
                <w:color w:val="000000" w:themeColor="text1"/>
                <w:sz w:val="24"/>
                <w:shd w:val="clear" w:color="auto" w:fill="FFFFFF"/>
                <w:lang w:val="ru-RU"/>
              </w:rPr>
              <w:t xml:space="preserve">. 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923DCE1" w14:textId="0A3BE751" w:rsidR="00B4111A" w:rsidRPr="003E2111" w:rsidRDefault="00FD427F" w:rsidP="00FD427F">
            <w:pPr>
              <w:jc w:val="center"/>
              <w:rPr>
                <w:color w:val="000000" w:themeColor="text1"/>
                <w:sz w:val="24"/>
              </w:rPr>
            </w:pPr>
            <w:r w:rsidRPr="00FD427F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FDDA30A" w14:textId="77777777" w:rsidR="00B4111A" w:rsidRPr="003E2111" w:rsidRDefault="00B4111A" w:rsidP="00B4111A">
            <w:pPr>
              <w:jc w:val="center"/>
              <w:rPr>
                <w:b/>
                <w:color w:val="000000" w:themeColor="text1"/>
                <w:sz w:val="24"/>
              </w:rPr>
            </w:pPr>
            <w:proofErr w:type="spellStart"/>
            <w:r w:rsidRPr="003E2111">
              <w:rPr>
                <w:b/>
                <w:i/>
                <w:iCs/>
                <w:color w:val="000000" w:themeColor="text1"/>
                <w:sz w:val="24"/>
              </w:rPr>
              <w:t>По</w:t>
            </w:r>
            <w:proofErr w:type="spellEnd"/>
            <w:r w:rsidRPr="003E2111">
              <w:rPr>
                <w:b/>
                <w:i/>
                <w:iCs/>
                <w:color w:val="000000" w:themeColor="text1"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color w:val="000000" w:themeColor="text1"/>
                <w:sz w:val="24"/>
              </w:rPr>
              <w:t>мере</w:t>
            </w:r>
            <w:proofErr w:type="spellEnd"/>
            <w:r w:rsidRPr="003E2111">
              <w:rPr>
                <w:b/>
                <w:i/>
                <w:iCs/>
                <w:color w:val="000000" w:themeColor="text1"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color w:val="000000" w:themeColor="text1"/>
                <w:sz w:val="24"/>
              </w:rPr>
              <w:t>необходимости</w:t>
            </w:r>
            <w:proofErr w:type="spellEnd"/>
          </w:p>
        </w:tc>
        <w:tc>
          <w:tcPr>
            <w:tcW w:w="2959" w:type="dxa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4C4A7DA" w14:textId="77777777" w:rsidR="00B4111A" w:rsidRPr="003E2111" w:rsidRDefault="00B4111A" w:rsidP="00B4111A">
            <w:pPr>
              <w:rPr>
                <w:color w:val="000000" w:themeColor="text1"/>
                <w:sz w:val="24"/>
              </w:rPr>
            </w:pPr>
            <w:r w:rsidRPr="003E2111">
              <w:rPr>
                <w:i/>
                <w:iCs/>
                <w:color w:val="000000" w:themeColor="text1"/>
                <w:sz w:val="24"/>
              </w:rPr>
              <w:t>«</w:t>
            </w:r>
            <w:proofErr w:type="spellStart"/>
            <w:r w:rsidRPr="003E2111">
              <w:rPr>
                <w:i/>
                <w:iCs/>
                <w:color w:val="000000" w:themeColor="text1"/>
                <w:sz w:val="24"/>
              </w:rPr>
              <w:t>Добровольцы</w:t>
            </w:r>
            <w:proofErr w:type="spellEnd"/>
            <w:r w:rsidRPr="003E2111">
              <w:rPr>
                <w:i/>
                <w:iCs/>
                <w:color w:val="000000" w:themeColor="text1"/>
                <w:sz w:val="24"/>
              </w:rPr>
              <w:t xml:space="preserve"> и </w:t>
            </w:r>
            <w:proofErr w:type="spellStart"/>
            <w:r w:rsidRPr="003E2111">
              <w:rPr>
                <w:i/>
                <w:iCs/>
                <w:color w:val="000000" w:themeColor="text1"/>
                <w:sz w:val="24"/>
              </w:rPr>
              <w:t>волонтеры</w:t>
            </w:r>
            <w:proofErr w:type="spellEnd"/>
            <w:r w:rsidRPr="003E2111">
              <w:rPr>
                <w:i/>
                <w:iCs/>
                <w:color w:val="000000" w:themeColor="text1"/>
                <w:sz w:val="24"/>
              </w:rPr>
              <w:t>»</w:t>
            </w:r>
          </w:p>
        </w:tc>
      </w:tr>
      <w:tr w:rsidR="00B4111A" w:rsidRPr="003E2111" w14:paraId="51E5BF1E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FEE3EA2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sz w:val="24"/>
              </w:rPr>
              <w:t>Апрель</w:t>
            </w:r>
            <w:proofErr w:type="spellEnd"/>
            <w:r w:rsidRPr="003E2111">
              <w:rPr>
                <w:b/>
                <w:sz w:val="24"/>
              </w:rPr>
              <w:t xml:space="preserve"> - </w:t>
            </w:r>
            <w:proofErr w:type="spellStart"/>
            <w:r w:rsidRPr="003E2111">
              <w:rPr>
                <w:b/>
                <w:sz w:val="24"/>
              </w:rPr>
              <w:t>Май</w:t>
            </w:r>
            <w:proofErr w:type="spellEnd"/>
          </w:p>
        </w:tc>
      </w:tr>
      <w:tr w:rsidR="00FD427F" w:rsidRPr="003E2111" w14:paraId="16A48BFB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75E1BBCF" w14:textId="77777777" w:rsidR="00FD427F" w:rsidRPr="003E2111" w:rsidRDefault="00FD427F" w:rsidP="00FD42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Школьная акция по уборке памятника воинам ВОВ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6FEEF333" w14:textId="693A99E1" w:rsidR="00FD427F" w:rsidRPr="003E2111" w:rsidRDefault="00FD427F" w:rsidP="00FD427F">
            <w:pPr>
              <w:jc w:val="center"/>
              <w:rPr>
                <w:i/>
                <w:iCs/>
                <w:sz w:val="24"/>
              </w:rPr>
            </w:pPr>
            <w:r w:rsidRPr="00152A0A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CF4E73C" w14:textId="77777777" w:rsidR="00FD427F" w:rsidRPr="003E2111" w:rsidRDefault="00FD427F" w:rsidP="00FD427F">
            <w:pPr>
              <w:jc w:val="center"/>
              <w:rPr>
                <w:b/>
                <w:i/>
                <w:iCs/>
                <w:color w:val="000000" w:themeColor="text1"/>
                <w:sz w:val="24"/>
              </w:rPr>
            </w:pPr>
          </w:p>
          <w:p w14:paraId="1A57BE71" w14:textId="77777777" w:rsidR="00FD427F" w:rsidRPr="003E2111" w:rsidRDefault="00FD427F" w:rsidP="00FD427F">
            <w:pPr>
              <w:jc w:val="center"/>
              <w:rPr>
                <w:b/>
                <w:i/>
                <w:iCs/>
                <w:color w:val="000000" w:themeColor="text1"/>
                <w:sz w:val="24"/>
              </w:rPr>
            </w:pPr>
            <w:proofErr w:type="spellStart"/>
            <w:r w:rsidRPr="003E2111">
              <w:rPr>
                <w:b/>
                <w:sz w:val="24"/>
              </w:rPr>
              <w:t>Апрель</w:t>
            </w:r>
            <w:proofErr w:type="spellEnd"/>
            <w:r w:rsidRPr="003E2111">
              <w:rPr>
                <w:b/>
                <w:sz w:val="24"/>
              </w:rPr>
              <w:t xml:space="preserve"> - </w:t>
            </w:r>
            <w:proofErr w:type="spellStart"/>
            <w:r w:rsidRPr="003E2111">
              <w:rPr>
                <w:b/>
                <w:sz w:val="24"/>
              </w:rPr>
              <w:t>Май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331C021" w14:textId="77777777" w:rsidR="00FD427F" w:rsidRPr="003E2111" w:rsidRDefault="00FD427F" w:rsidP="00FD427F">
            <w:pPr>
              <w:rPr>
                <w:i/>
                <w:iCs/>
                <w:color w:val="000000" w:themeColor="text1"/>
                <w:sz w:val="24"/>
              </w:rPr>
            </w:pPr>
            <w:proofErr w:type="spellStart"/>
            <w:r w:rsidRPr="003E2111">
              <w:rPr>
                <w:i/>
                <w:iCs/>
                <w:color w:val="000000" w:themeColor="text1"/>
                <w:sz w:val="24"/>
              </w:rPr>
              <w:t>Добровольцы</w:t>
            </w:r>
            <w:proofErr w:type="spellEnd"/>
            <w:r w:rsidRPr="003E2111">
              <w:rPr>
                <w:i/>
                <w:iCs/>
                <w:color w:val="000000" w:themeColor="text1"/>
                <w:sz w:val="24"/>
              </w:rPr>
              <w:t xml:space="preserve"> и </w:t>
            </w:r>
            <w:proofErr w:type="spellStart"/>
            <w:r w:rsidRPr="003E2111">
              <w:rPr>
                <w:i/>
                <w:iCs/>
                <w:color w:val="000000" w:themeColor="text1"/>
                <w:sz w:val="24"/>
              </w:rPr>
              <w:t>волонтеры</w:t>
            </w:r>
            <w:proofErr w:type="spellEnd"/>
            <w:r w:rsidRPr="003E2111">
              <w:rPr>
                <w:i/>
                <w:iCs/>
                <w:color w:val="000000" w:themeColor="text1"/>
                <w:sz w:val="24"/>
              </w:rPr>
              <w:t>»</w:t>
            </w:r>
          </w:p>
        </w:tc>
      </w:tr>
      <w:tr w:rsidR="00FD427F" w:rsidRPr="003E2111" w14:paraId="194B5DD4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19AD56E" w14:textId="77777777" w:rsidR="00FD427F" w:rsidRPr="003E2111" w:rsidRDefault="00FD427F" w:rsidP="00FD427F">
            <w:pPr>
              <w:rPr>
                <w:i/>
                <w:iCs/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Всероссийская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акция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«</w:t>
            </w:r>
            <w:proofErr w:type="spellStart"/>
            <w:r w:rsidRPr="003E2111">
              <w:rPr>
                <w:i/>
                <w:iCs/>
                <w:sz w:val="24"/>
              </w:rPr>
              <w:t>Окна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Победы</w:t>
            </w:r>
            <w:proofErr w:type="spellEnd"/>
            <w:r w:rsidRPr="003E2111">
              <w:rPr>
                <w:i/>
                <w:iCs/>
                <w:sz w:val="24"/>
              </w:rPr>
              <w:t>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BFAAE1B" w14:textId="7092EA84" w:rsidR="00FD427F" w:rsidRPr="003E2111" w:rsidRDefault="00FD427F" w:rsidP="00FD427F">
            <w:pPr>
              <w:jc w:val="center"/>
              <w:rPr>
                <w:sz w:val="24"/>
              </w:rPr>
            </w:pPr>
            <w:r w:rsidRPr="00152A0A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AF63726" w14:textId="77777777" w:rsidR="00FD427F" w:rsidRPr="003E2111" w:rsidRDefault="00FD427F" w:rsidP="00FD427F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i/>
                <w:iCs/>
                <w:color w:val="000000" w:themeColor="text1"/>
                <w:sz w:val="24"/>
              </w:rPr>
              <w:t>Четвертая</w:t>
            </w:r>
            <w:proofErr w:type="spellEnd"/>
            <w:r w:rsidRPr="003E2111">
              <w:rPr>
                <w:b/>
                <w:i/>
                <w:iCs/>
                <w:color w:val="000000" w:themeColor="text1"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color w:val="000000" w:themeColor="text1"/>
                <w:sz w:val="24"/>
              </w:rPr>
              <w:t>неделя</w:t>
            </w:r>
            <w:proofErr w:type="spellEnd"/>
            <w:r w:rsidRPr="003E2111">
              <w:rPr>
                <w:b/>
                <w:i/>
                <w:iCs/>
                <w:color w:val="000000" w:themeColor="text1"/>
                <w:sz w:val="24"/>
              </w:rPr>
              <w:t xml:space="preserve"> апреля-9 </w:t>
            </w:r>
            <w:proofErr w:type="spellStart"/>
            <w:r w:rsidRPr="003E2111">
              <w:rPr>
                <w:b/>
                <w:i/>
                <w:iCs/>
                <w:color w:val="000000" w:themeColor="text1"/>
                <w:sz w:val="24"/>
              </w:rPr>
              <w:t>мая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2AE71AA" w14:textId="77777777" w:rsidR="00FD427F" w:rsidRPr="003E2111" w:rsidRDefault="00FD427F" w:rsidP="00FD427F">
            <w:pPr>
              <w:rPr>
                <w:sz w:val="24"/>
              </w:rPr>
            </w:pPr>
            <w:r w:rsidRPr="003E2111">
              <w:rPr>
                <w:i/>
                <w:iCs/>
                <w:color w:val="000000" w:themeColor="text1"/>
                <w:sz w:val="24"/>
              </w:rPr>
              <w:t>«</w:t>
            </w:r>
            <w:proofErr w:type="spellStart"/>
            <w:r w:rsidRPr="003E2111">
              <w:rPr>
                <w:i/>
                <w:iCs/>
                <w:color w:val="000000" w:themeColor="text1"/>
                <w:sz w:val="24"/>
              </w:rPr>
              <w:t>Добровольцы</w:t>
            </w:r>
            <w:proofErr w:type="spellEnd"/>
            <w:r w:rsidRPr="003E2111">
              <w:rPr>
                <w:i/>
                <w:iCs/>
                <w:color w:val="000000" w:themeColor="text1"/>
                <w:sz w:val="24"/>
              </w:rPr>
              <w:t xml:space="preserve"> и </w:t>
            </w:r>
            <w:proofErr w:type="spellStart"/>
            <w:r w:rsidRPr="003E2111">
              <w:rPr>
                <w:i/>
                <w:iCs/>
                <w:color w:val="000000" w:themeColor="text1"/>
                <w:sz w:val="24"/>
              </w:rPr>
              <w:t>волонтеры</w:t>
            </w:r>
            <w:proofErr w:type="spellEnd"/>
            <w:r w:rsidRPr="003E2111">
              <w:rPr>
                <w:i/>
                <w:iCs/>
                <w:color w:val="000000" w:themeColor="text1"/>
                <w:sz w:val="24"/>
              </w:rPr>
              <w:t>»</w:t>
            </w:r>
          </w:p>
        </w:tc>
      </w:tr>
      <w:tr w:rsidR="00FD427F" w:rsidRPr="003E2111" w14:paraId="2D4DF2FC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B5B4409" w14:textId="77777777" w:rsidR="00FD427F" w:rsidRPr="00CD6A0A" w:rsidRDefault="00FD427F" w:rsidP="00FD427F">
            <w:pPr>
              <w:rPr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D6A0A">
              <w:rPr>
                <w:i/>
                <w:color w:val="000000" w:themeColor="text1"/>
                <w:sz w:val="22"/>
                <w:szCs w:val="22"/>
                <w:shd w:val="clear" w:color="auto" w:fill="FFFFFF"/>
              </w:rPr>
              <w:t>Всероссийская</w:t>
            </w:r>
            <w:proofErr w:type="spellEnd"/>
            <w:r w:rsidRPr="00CD6A0A">
              <w:rPr>
                <w:i/>
                <w:color w:val="000000" w:themeColor="text1"/>
                <w:sz w:val="22"/>
                <w:szCs w:val="22"/>
                <w:shd w:val="clear" w:color="auto" w:fill="FFFFFF"/>
              </w:rPr>
              <w:t> </w:t>
            </w:r>
            <w:proofErr w:type="spellStart"/>
            <w:r w:rsidRPr="00CD6A0A">
              <w:rPr>
                <w:bCs/>
                <w:i/>
                <w:color w:val="000000" w:themeColor="text1"/>
                <w:sz w:val="22"/>
                <w:szCs w:val="22"/>
                <w:shd w:val="clear" w:color="auto" w:fill="FFFFFF"/>
              </w:rPr>
              <w:t>акция</w:t>
            </w:r>
            <w:proofErr w:type="spellEnd"/>
            <w:r w:rsidRPr="00CD6A0A">
              <w:rPr>
                <w:i/>
                <w:color w:val="000000" w:themeColor="text1"/>
                <w:sz w:val="22"/>
                <w:szCs w:val="22"/>
                <w:shd w:val="clear" w:color="auto" w:fill="FFFFFF"/>
              </w:rPr>
              <w:t> «</w:t>
            </w:r>
            <w:proofErr w:type="spellStart"/>
            <w:r w:rsidRPr="00CD6A0A">
              <w:rPr>
                <w:bCs/>
                <w:i/>
                <w:color w:val="000000" w:themeColor="text1"/>
                <w:sz w:val="22"/>
                <w:szCs w:val="22"/>
                <w:shd w:val="clear" w:color="auto" w:fill="FFFFFF"/>
              </w:rPr>
              <w:t>Георгиевская</w:t>
            </w:r>
            <w:proofErr w:type="spellEnd"/>
            <w:r w:rsidRPr="00CD6A0A">
              <w:rPr>
                <w:i/>
                <w:color w:val="000000" w:themeColor="text1"/>
                <w:sz w:val="22"/>
                <w:szCs w:val="22"/>
                <w:shd w:val="clear" w:color="auto" w:fill="FFFFFF"/>
              </w:rPr>
              <w:t> </w:t>
            </w:r>
            <w:proofErr w:type="spellStart"/>
            <w:r w:rsidRPr="00CD6A0A">
              <w:rPr>
                <w:bCs/>
                <w:i/>
                <w:color w:val="000000" w:themeColor="text1"/>
                <w:sz w:val="22"/>
                <w:szCs w:val="22"/>
                <w:shd w:val="clear" w:color="auto" w:fill="FFFFFF"/>
              </w:rPr>
              <w:t>ленточка</w:t>
            </w:r>
            <w:proofErr w:type="spellEnd"/>
            <w:r w:rsidRPr="00CD6A0A">
              <w:rPr>
                <w:i/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74E0C0C" w14:textId="43B03350" w:rsidR="00FD427F" w:rsidRPr="003E2111" w:rsidRDefault="00FD427F" w:rsidP="00FD427F">
            <w:pPr>
              <w:jc w:val="center"/>
              <w:rPr>
                <w:sz w:val="24"/>
              </w:rPr>
            </w:pPr>
            <w:r w:rsidRPr="00152A0A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8310F17" w14:textId="77777777" w:rsidR="00FD427F" w:rsidRPr="003E2111" w:rsidRDefault="00FD427F" w:rsidP="00FD427F">
            <w:pPr>
              <w:jc w:val="center"/>
              <w:rPr>
                <w:b/>
                <w:color w:val="000000" w:themeColor="text1"/>
                <w:sz w:val="24"/>
              </w:rPr>
            </w:pPr>
            <w:proofErr w:type="spellStart"/>
            <w:r w:rsidRPr="003E2111">
              <w:rPr>
                <w:b/>
                <w:i/>
                <w:iCs/>
                <w:color w:val="000000" w:themeColor="text1"/>
                <w:sz w:val="24"/>
              </w:rPr>
              <w:t>Четвертая</w:t>
            </w:r>
            <w:proofErr w:type="spellEnd"/>
            <w:r w:rsidRPr="003E2111">
              <w:rPr>
                <w:b/>
                <w:i/>
                <w:iCs/>
                <w:color w:val="000000" w:themeColor="text1"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color w:val="000000" w:themeColor="text1"/>
                <w:sz w:val="24"/>
              </w:rPr>
              <w:t>неделя</w:t>
            </w:r>
            <w:proofErr w:type="spellEnd"/>
            <w:r w:rsidRPr="003E2111">
              <w:rPr>
                <w:b/>
                <w:i/>
                <w:iCs/>
                <w:color w:val="000000" w:themeColor="text1"/>
                <w:sz w:val="24"/>
              </w:rPr>
              <w:t xml:space="preserve"> апреля-9 </w:t>
            </w:r>
            <w:proofErr w:type="spellStart"/>
            <w:r w:rsidRPr="003E2111">
              <w:rPr>
                <w:b/>
                <w:i/>
                <w:iCs/>
                <w:color w:val="000000" w:themeColor="text1"/>
                <w:sz w:val="24"/>
              </w:rPr>
              <w:t>мая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D1C9A07" w14:textId="77777777" w:rsidR="00FD427F" w:rsidRPr="003E2111" w:rsidRDefault="00FD427F" w:rsidP="00FD427F">
            <w:pPr>
              <w:rPr>
                <w:sz w:val="24"/>
              </w:rPr>
            </w:pPr>
            <w:r w:rsidRPr="003E2111">
              <w:rPr>
                <w:i/>
                <w:iCs/>
                <w:color w:val="000000" w:themeColor="text1"/>
                <w:sz w:val="24"/>
              </w:rPr>
              <w:t>«</w:t>
            </w:r>
            <w:proofErr w:type="spellStart"/>
            <w:r w:rsidRPr="003E2111">
              <w:rPr>
                <w:i/>
                <w:iCs/>
                <w:color w:val="000000" w:themeColor="text1"/>
                <w:sz w:val="24"/>
              </w:rPr>
              <w:t>Добровольцы</w:t>
            </w:r>
            <w:proofErr w:type="spellEnd"/>
            <w:r w:rsidRPr="003E2111">
              <w:rPr>
                <w:i/>
                <w:iCs/>
                <w:color w:val="000000" w:themeColor="text1"/>
                <w:sz w:val="24"/>
              </w:rPr>
              <w:t xml:space="preserve"> и </w:t>
            </w:r>
            <w:proofErr w:type="spellStart"/>
            <w:r w:rsidRPr="003E2111">
              <w:rPr>
                <w:i/>
                <w:iCs/>
                <w:color w:val="000000" w:themeColor="text1"/>
                <w:sz w:val="24"/>
              </w:rPr>
              <w:t>волонтеры</w:t>
            </w:r>
            <w:proofErr w:type="spellEnd"/>
            <w:r w:rsidRPr="003E2111">
              <w:rPr>
                <w:i/>
                <w:iCs/>
                <w:color w:val="000000" w:themeColor="text1"/>
                <w:sz w:val="24"/>
              </w:rPr>
              <w:t>»</w:t>
            </w:r>
          </w:p>
        </w:tc>
      </w:tr>
      <w:tr w:rsidR="00FD427F" w:rsidRPr="003E2111" w14:paraId="53C00784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226F6B5D" w14:textId="77777777" w:rsidR="00FD427F" w:rsidRPr="003E2111" w:rsidRDefault="00FD427F" w:rsidP="00FD427F">
            <w:pPr>
              <w:rPr>
                <w:i/>
                <w:color w:val="000000" w:themeColor="text1"/>
                <w:sz w:val="24"/>
                <w:shd w:val="clear" w:color="auto" w:fill="FFFFFF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Акция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«</w:t>
            </w:r>
            <w:proofErr w:type="spellStart"/>
            <w:r w:rsidRPr="003E2111">
              <w:rPr>
                <w:i/>
                <w:iCs/>
                <w:sz w:val="24"/>
              </w:rPr>
              <w:t>Подарки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для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ветеранов</w:t>
            </w:r>
            <w:proofErr w:type="spellEnd"/>
            <w:r w:rsidRPr="003E2111">
              <w:rPr>
                <w:i/>
                <w:iCs/>
                <w:sz w:val="24"/>
              </w:rPr>
              <w:t>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2776A302" w14:textId="6B2356A6" w:rsidR="00FD427F" w:rsidRPr="003E2111" w:rsidRDefault="00FD427F" w:rsidP="00FD427F">
            <w:pPr>
              <w:jc w:val="center"/>
              <w:rPr>
                <w:sz w:val="24"/>
              </w:rPr>
            </w:pPr>
            <w:r w:rsidRPr="00152A0A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0D583D80" w14:textId="77777777" w:rsidR="00FD427F" w:rsidRPr="003E2111" w:rsidRDefault="00FD427F" w:rsidP="00FD427F">
            <w:pPr>
              <w:jc w:val="center"/>
              <w:rPr>
                <w:b/>
                <w:color w:val="000000" w:themeColor="text1"/>
                <w:sz w:val="24"/>
              </w:rPr>
            </w:pPr>
            <w:proofErr w:type="spellStart"/>
            <w:r w:rsidRPr="003E2111">
              <w:rPr>
                <w:b/>
                <w:i/>
                <w:iCs/>
                <w:color w:val="000000" w:themeColor="text1"/>
                <w:sz w:val="24"/>
              </w:rPr>
              <w:t>Четвертая</w:t>
            </w:r>
            <w:proofErr w:type="spellEnd"/>
            <w:r w:rsidRPr="003E2111">
              <w:rPr>
                <w:b/>
                <w:i/>
                <w:iCs/>
                <w:color w:val="000000" w:themeColor="text1"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color w:val="000000" w:themeColor="text1"/>
                <w:sz w:val="24"/>
              </w:rPr>
              <w:t>неделя</w:t>
            </w:r>
            <w:proofErr w:type="spellEnd"/>
            <w:r w:rsidRPr="003E2111">
              <w:rPr>
                <w:b/>
                <w:i/>
                <w:iCs/>
                <w:color w:val="000000" w:themeColor="text1"/>
                <w:sz w:val="24"/>
              </w:rPr>
              <w:t xml:space="preserve"> апреля-9 </w:t>
            </w:r>
            <w:proofErr w:type="spellStart"/>
            <w:r w:rsidRPr="003E2111">
              <w:rPr>
                <w:b/>
                <w:i/>
                <w:iCs/>
                <w:color w:val="000000" w:themeColor="text1"/>
                <w:sz w:val="24"/>
              </w:rPr>
              <w:t>мая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0D3C0CB4" w14:textId="77777777" w:rsidR="00FD427F" w:rsidRPr="003E2111" w:rsidRDefault="00FD427F" w:rsidP="00FD427F">
            <w:pPr>
              <w:rPr>
                <w:sz w:val="24"/>
              </w:rPr>
            </w:pPr>
            <w:r w:rsidRPr="003E2111">
              <w:rPr>
                <w:i/>
                <w:iCs/>
                <w:color w:val="000000" w:themeColor="text1"/>
                <w:sz w:val="24"/>
              </w:rPr>
              <w:t>«</w:t>
            </w:r>
            <w:proofErr w:type="spellStart"/>
            <w:r w:rsidRPr="003E2111">
              <w:rPr>
                <w:i/>
                <w:iCs/>
                <w:color w:val="000000" w:themeColor="text1"/>
                <w:sz w:val="24"/>
              </w:rPr>
              <w:t>Добровольцы</w:t>
            </w:r>
            <w:proofErr w:type="spellEnd"/>
            <w:r w:rsidRPr="003E2111">
              <w:rPr>
                <w:i/>
                <w:iCs/>
                <w:color w:val="000000" w:themeColor="text1"/>
                <w:sz w:val="24"/>
              </w:rPr>
              <w:t xml:space="preserve"> и </w:t>
            </w:r>
            <w:proofErr w:type="spellStart"/>
            <w:r w:rsidRPr="003E2111">
              <w:rPr>
                <w:i/>
                <w:iCs/>
                <w:color w:val="000000" w:themeColor="text1"/>
                <w:sz w:val="24"/>
              </w:rPr>
              <w:t>волонтеры</w:t>
            </w:r>
            <w:proofErr w:type="spellEnd"/>
            <w:r w:rsidRPr="003E2111">
              <w:rPr>
                <w:i/>
                <w:iCs/>
                <w:color w:val="000000" w:themeColor="text1"/>
                <w:sz w:val="24"/>
              </w:rPr>
              <w:t>»</w:t>
            </w:r>
          </w:p>
        </w:tc>
      </w:tr>
      <w:tr w:rsidR="00B4111A" w:rsidRPr="003E2111" w14:paraId="10D5F726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8ED40A7" w14:textId="77777777" w:rsidR="00B4111A" w:rsidRPr="003E2111" w:rsidRDefault="00B4111A" w:rsidP="00B4111A">
            <w:pPr>
              <w:spacing w:line="281" w:lineRule="atLeast"/>
              <w:jc w:val="center"/>
              <w:rPr>
                <w:sz w:val="24"/>
              </w:rPr>
            </w:pPr>
            <w:r w:rsidRPr="003E2111">
              <w:rPr>
                <w:b/>
                <w:bCs/>
                <w:sz w:val="24"/>
              </w:rPr>
              <w:t>ПРОФОРИЕНТАЦИЯ</w:t>
            </w:r>
          </w:p>
        </w:tc>
      </w:tr>
      <w:tr w:rsidR="00B4111A" w:rsidRPr="003E2111" w14:paraId="271DB94D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B773448" w14:textId="77777777" w:rsidR="00B4111A" w:rsidRPr="003E2111" w:rsidRDefault="00B4111A" w:rsidP="00B4111A">
            <w:pPr>
              <w:spacing w:line="281" w:lineRule="atLeast"/>
              <w:jc w:val="center"/>
              <w:rPr>
                <w:sz w:val="24"/>
              </w:rPr>
            </w:pPr>
            <w:r w:rsidRPr="003E2111">
              <w:rPr>
                <w:b/>
                <w:bCs/>
                <w:sz w:val="24"/>
              </w:rPr>
              <w:t xml:space="preserve">В </w:t>
            </w:r>
            <w:proofErr w:type="spellStart"/>
            <w:r w:rsidRPr="003E2111">
              <w:rPr>
                <w:b/>
                <w:bCs/>
                <w:sz w:val="24"/>
              </w:rPr>
              <w:t>течение</w:t>
            </w:r>
            <w:proofErr w:type="spellEnd"/>
            <w:r w:rsidRPr="003E2111">
              <w:rPr>
                <w:b/>
                <w:b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sz w:val="24"/>
              </w:rPr>
              <w:t>года</w:t>
            </w:r>
            <w:proofErr w:type="spellEnd"/>
          </w:p>
        </w:tc>
      </w:tr>
      <w:tr w:rsidR="00FD427F" w:rsidRPr="003E2111" w14:paraId="0F5CEFE4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A5A7E4A" w14:textId="77777777" w:rsidR="00FD427F" w:rsidRPr="003E2111" w:rsidRDefault="00FD427F" w:rsidP="00FD427F">
            <w:pPr>
              <w:spacing w:after="248" w:line="281" w:lineRule="atLeast"/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Занятия по внеурочной деятельности «Билет в будущее»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CABA304" w14:textId="4B003CEB" w:rsidR="00FD427F" w:rsidRPr="003E2111" w:rsidRDefault="00FD427F" w:rsidP="00FD427F">
            <w:pPr>
              <w:spacing w:after="248" w:line="281" w:lineRule="atLeast"/>
              <w:jc w:val="center"/>
              <w:rPr>
                <w:sz w:val="24"/>
              </w:rPr>
            </w:pPr>
            <w:r w:rsidRPr="00716BD0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F99AAE5" w14:textId="77777777" w:rsidR="00FD427F" w:rsidRPr="003E2111" w:rsidRDefault="00FD427F" w:rsidP="00FD427F">
            <w:pPr>
              <w:jc w:val="center"/>
              <w:rPr>
                <w:b/>
                <w:sz w:val="24"/>
                <w:lang w:val="ru-RU"/>
              </w:rPr>
            </w:pPr>
            <w:r w:rsidRPr="003E2111">
              <w:rPr>
                <w:b/>
                <w:i/>
                <w:iCs/>
                <w:sz w:val="24"/>
                <w:lang w:val="ru-RU"/>
              </w:rPr>
              <w:t>Один раз в неделю по отдельной программе согласно расписанию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53DCFE2" w14:textId="77777777" w:rsidR="00FD427F" w:rsidRPr="003E2111" w:rsidRDefault="00FD427F" w:rsidP="00FD427F">
            <w:pPr>
              <w:spacing w:after="248" w:line="281" w:lineRule="atLeast"/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Педагог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внеурочной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деятельности</w:t>
            </w:r>
            <w:proofErr w:type="spellEnd"/>
          </w:p>
        </w:tc>
      </w:tr>
      <w:tr w:rsidR="00FD427F" w:rsidRPr="003D0E42" w14:paraId="3E878EAC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7B6BA8AF" w14:textId="77777777" w:rsidR="00FD427F" w:rsidRPr="003E2111" w:rsidRDefault="00FD427F" w:rsidP="00FD427F">
            <w:pPr>
              <w:spacing w:line="281" w:lineRule="atLeast"/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color w:val="000000"/>
                <w:sz w:val="24"/>
                <w:shd w:val="clear" w:color="auto" w:fill="FFFFFF"/>
                <w:lang w:val="ru-RU"/>
              </w:rPr>
              <w:t xml:space="preserve">Открытые уроки на Всероссийском </w:t>
            </w:r>
            <w:r w:rsidRPr="003E2111">
              <w:rPr>
                <w:i/>
                <w:color w:val="000000"/>
                <w:sz w:val="24"/>
                <w:shd w:val="clear" w:color="auto" w:fill="FFFFFF"/>
                <w:lang w:val="ru-RU"/>
              </w:rPr>
              <w:lastRenderedPageBreak/>
              <w:t>форуме профессиональной навигации «</w:t>
            </w:r>
            <w:proofErr w:type="spellStart"/>
            <w:r w:rsidRPr="003E2111">
              <w:rPr>
                <w:i/>
                <w:color w:val="000000"/>
                <w:sz w:val="24"/>
                <w:shd w:val="clear" w:color="auto" w:fill="FFFFFF"/>
                <w:lang w:val="ru-RU"/>
              </w:rPr>
              <w:t>ПроеКТОриЯ</w:t>
            </w:r>
            <w:proofErr w:type="spellEnd"/>
            <w:r w:rsidRPr="003E2111">
              <w:rPr>
                <w:i/>
                <w:color w:val="000000"/>
                <w:sz w:val="24"/>
                <w:shd w:val="clear" w:color="auto" w:fill="FFFFFF"/>
                <w:lang w:val="ru-RU"/>
              </w:rPr>
              <w:t>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6C333DE1" w14:textId="7429F427" w:rsidR="00FD427F" w:rsidRPr="003E2111" w:rsidRDefault="00FD427F" w:rsidP="00FD427F">
            <w:pPr>
              <w:spacing w:after="248" w:line="281" w:lineRule="atLeast"/>
              <w:jc w:val="center"/>
              <w:rPr>
                <w:i/>
                <w:iCs/>
                <w:sz w:val="24"/>
              </w:rPr>
            </w:pPr>
            <w:r w:rsidRPr="00716BD0">
              <w:rPr>
                <w:b/>
                <w:bCs/>
                <w:i/>
                <w:iCs/>
                <w:sz w:val="24"/>
              </w:rPr>
              <w:lastRenderedPageBreak/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04D9C7C5" w14:textId="77777777" w:rsidR="00FD427F" w:rsidRPr="003E2111" w:rsidRDefault="00FD427F" w:rsidP="00FD427F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По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мере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необходимости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1D17AC1" w14:textId="77777777" w:rsidR="00FD427F" w:rsidRPr="003E2111" w:rsidRDefault="00FD427F" w:rsidP="00FD427F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  <w:p w14:paraId="011494CE" w14:textId="77777777" w:rsidR="00D87656" w:rsidRPr="00935E66" w:rsidRDefault="00D87656" w:rsidP="00D87656">
            <w:pPr>
              <w:rPr>
                <w:i/>
                <w:iCs/>
                <w:sz w:val="24"/>
                <w:lang w:val="ru-RU"/>
              </w:rPr>
            </w:pPr>
            <w:proofErr w:type="spellStart"/>
            <w:r w:rsidRPr="00935E66">
              <w:rPr>
                <w:i/>
                <w:iCs/>
                <w:sz w:val="24"/>
                <w:lang w:val="ru-RU"/>
              </w:rPr>
              <w:t>Соц.педагог</w:t>
            </w:r>
            <w:proofErr w:type="spellEnd"/>
          </w:p>
          <w:p w14:paraId="72EB0E11" w14:textId="77777777" w:rsidR="00FD427F" w:rsidRPr="003E2111" w:rsidRDefault="00FD427F" w:rsidP="00FD427F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lastRenderedPageBreak/>
              <w:t>Классный руководитель</w:t>
            </w:r>
          </w:p>
        </w:tc>
      </w:tr>
      <w:tr w:rsidR="00B4111A" w:rsidRPr="003E2111" w14:paraId="56989C31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17936EC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lastRenderedPageBreak/>
              <w:t>Индивидуальные консультации для учащихся и родителей с психологом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23CDECA" w14:textId="2F992121" w:rsidR="00B4111A" w:rsidRPr="00FD427F" w:rsidRDefault="00B4111A" w:rsidP="00FD427F">
            <w:pPr>
              <w:spacing w:after="248" w:line="281" w:lineRule="atLeast"/>
              <w:jc w:val="center"/>
              <w:rPr>
                <w:b/>
                <w:bCs/>
                <w:sz w:val="24"/>
              </w:rPr>
            </w:pPr>
            <w:r w:rsidRPr="00FD427F">
              <w:rPr>
                <w:b/>
                <w:bCs/>
                <w:i/>
                <w:iCs/>
                <w:sz w:val="24"/>
              </w:rPr>
              <w:t>8–9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43BCA52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По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индивидуальной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договоренности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4CD6497" w14:textId="77777777" w:rsidR="00B4111A" w:rsidRPr="003E2111" w:rsidRDefault="00B4111A" w:rsidP="00B4111A">
            <w:pPr>
              <w:spacing w:after="248" w:line="281" w:lineRule="atLeast"/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Психолог</w:t>
            </w:r>
            <w:proofErr w:type="spellEnd"/>
          </w:p>
        </w:tc>
      </w:tr>
      <w:tr w:rsidR="00B4111A" w:rsidRPr="00B4111A" w14:paraId="4CDBD422" w14:textId="77777777" w:rsidTr="00421D12">
        <w:trPr>
          <w:trHeight w:val="490"/>
        </w:trPr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7ACEB81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Профориентационные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экскурсии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FD37652" w14:textId="76DBBD0C" w:rsidR="00B4111A" w:rsidRPr="003E2111" w:rsidRDefault="00FD427F" w:rsidP="00FD427F">
            <w:pPr>
              <w:spacing w:after="248" w:line="281" w:lineRule="atLeast"/>
              <w:jc w:val="center"/>
              <w:rPr>
                <w:sz w:val="24"/>
              </w:rPr>
            </w:pPr>
            <w:r w:rsidRPr="00FD427F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E6F2C69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По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мере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необходимости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A07A577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  <w:p w14:paraId="5263A0AB" w14:textId="687BDED5" w:rsidR="00B4111A" w:rsidRDefault="00B4111A" w:rsidP="00B4111A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Психолог</w:t>
            </w:r>
          </w:p>
          <w:p w14:paraId="73207196" w14:textId="5D9A3C9F" w:rsidR="00D87656" w:rsidRPr="003E2111" w:rsidRDefault="00D87656" w:rsidP="00B4111A">
            <w:pPr>
              <w:rPr>
                <w:i/>
                <w:iCs/>
                <w:sz w:val="24"/>
                <w:lang w:val="ru-RU"/>
              </w:rPr>
            </w:pPr>
            <w:proofErr w:type="spellStart"/>
            <w:r w:rsidRPr="00935E66">
              <w:rPr>
                <w:i/>
                <w:iCs/>
                <w:sz w:val="24"/>
                <w:lang w:val="ru-RU"/>
              </w:rPr>
              <w:t>Соц.педагог</w:t>
            </w:r>
            <w:proofErr w:type="spellEnd"/>
          </w:p>
          <w:p w14:paraId="5317A32D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Классный руководитель</w:t>
            </w:r>
          </w:p>
        </w:tc>
      </w:tr>
      <w:tr w:rsidR="00B4111A" w:rsidRPr="003E2111" w14:paraId="6957F658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865ED93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Сентябрь</w:t>
            </w:r>
            <w:proofErr w:type="spellEnd"/>
          </w:p>
        </w:tc>
      </w:tr>
      <w:tr w:rsidR="00B4111A" w:rsidRPr="003D0E42" w14:paraId="5E082078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E9274EB" w14:textId="77777777" w:rsidR="00B4111A" w:rsidRPr="003E2111" w:rsidRDefault="00B4111A" w:rsidP="00B4111A">
            <w:pPr>
              <w:spacing w:line="281" w:lineRule="atLeast"/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Урок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Успеха</w:t>
            </w:r>
            <w:proofErr w:type="spellEnd"/>
            <w:r w:rsidRPr="003E2111">
              <w:rPr>
                <w:i/>
                <w:iCs/>
                <w:sz w:val="24"/>
              </w:rPr>
              <w:t>.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39C4B3E" w14:textId="6D25B1DC" w:rsidR="00B4111A" w:rsidRPr="00FD427F" w:rsidRDefault="00B4111A" w:rsidP="00FD427F">
            <w:pPr>
              <w:spacing w:line="281" w:lineRule="atLeast"/>
              <w:jc w:val="center"/>
              <w:rPr>
                <w:b/>
                <w:bCs/>
                <w:sz w:val="24"/>
              </w:rPr>
            </w:pPr>
            <w:r w:rsidRPr="00FD427F">
              <w:rPr>
                <w:b/>
                <w:bCs/>
                <w:i/>
                <w:iCs/>
                <w:sz w:val="24"/>
              </w:rPr>
              <w:t>8–</w:t>
            </w:r>
            <w:r w:rsidR="00FD427F" w:rsidRPr="00FD427F">
              <w:rPr>
                <w:b/>
                <w:bCs/>
                <w:i/>
                <w:iCs/>
                <w:sz w:val="24"/>
                <w:lang w:val="ru-RU"/>
              </w:rPr>
              <w:t>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DFF4458" w14:textId="77777777" w:rsidR="00B4111A" w:rsidRPr="003E2111" w:rsidRDefault="00B4111A" w:rsidP="00B4111A">
            <w:pPr>
              <w:spacing w:line="281" w:lineRule="atLeast"/>
              <w:jc w:val="center"/>
              <w:rPr>
                <w:b/>
                <w:sz w:val="24"/>
              </w:rPr>
            </w:pPr>
            <w:r w:rsidRPr="003E2111">
              <w:rPr>
                <w:b/>
                <w:i/>
                <w:iCs/>
                <w:sz w:val="24"/>
              </w:rPr>
              <w:t xml:space="preserve">1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сентября</w:t>
            </w:r>
            <w:proofErr w:type="spellEnd"/>
          </w:p>
        </w:tc>
        <w:tc>
          <w:tcPr>
            <w:tcW w:w="2959" w:type="dxa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4EDADFF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Классный руководитель Замдиректора по УВР</w:t>
            </w:r>
          </w:p>
          <w:p w14:paraId="0D38FB2A" w14:textId="77777777" w:rsidR="00B4111A" w:rsidRPr="003E2111" w:rsidRDefault="00B4111A" w:rsidP="00B4111A">
            <w:pPr>
              <w:spacing w:line="281" w:lineRule="atLeast"/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Психолог</w:t>
            </w:r>
          </w:p>
        </w:tc>
      </w:tr>
      <w:tr w:rsidR="00B4111A" w:rsidRPr="003E2111" w14:paraId="49E74585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78D28DDB" w14:textId="77777777" w:rsidR="00B4111A" w:rsidRPr="003E2111" w:rsidRDefault="00B4111A" w:rsidP="00B4111A">
            <w:pPr>
              <w:spacing w:line="281" w:lineRule="atLeast"/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«Как помочь ребенку в выборе профессии»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40990AD6" w14:textId="5ECBFD22" w:rsidR="00B4111A" w:rsidRPr="00FD427F" w:rsidRDefault="00B4111A" w:rsidP="00FD427F">
            <w:pPr>
              <w:spacing w:line="281" w:lineRule="atLeast"/>
              <w:jc w:val="center"/>
              <w:rPr>
                <w:b/>
                <w:bCs/>
                <w:i/>
                <w:iCs/>
                <w:sz w:val="24"/>
              </w:rPr>
            </w:pPr>
            <w:r w:rsidRPr="00FD427F">
              <w:rPr>
                <w:b/>
                <w:bCs/>
                <w:i/>
                <w:iCs/>
                <w:sz w:val="24"/>
              </w:rPr>
              <w:t>8–9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4A418C62" w14:textId="77777777" w:rsidR="00B4111A" w:rsidRPr="003E2111" w:rsidRDefault="00B4111A" w:rsidP="00B4111A">
            <w:pPr>
              <w:spacing w:after="248"/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Сентябрь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</w:p>
          <w:p w14:paraId="4FB360DF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Третья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неделя</w:t>
            </w:r>
            <w:proofErr w:type="spellEnd"/>
          </w:p>
        </w:tc>
        <w:tc>
          <w:tcPr>
            <w:tcW w:w="2959" w:type="dxa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2F98199D" w14:textId="77777777" w:rsidR="00B4111A" w:rsidRPr="003E2111" w:rsidRDefault="00B4111A" w:rsidP="00B4111A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  <w:p w14:paraId="791B6443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 8-9 классов</w:t>
            </w:r>
            <w:r w:rsidRPr="003E2111">
              <w:rPr>
                <w:sz w:val="24"/>
              </w:rPr>
              <w:t> </w:t>
            </w:r>
          </w:p>
          <w:p w14:paraId="4EDDF3AE" w14:textId="77777777" w:rsidR="00B4111A" w:rsidRDefault="00B4111A" w:rsidP="00B4111A">
            <w:pPr>
              <w:rPr>
                <w:i/>
                <w:iCs/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Психолог</w:t>
            </w:r>
            <w:proofErr w:type="spellEnd"/>
          </w:p>
          <w:p w14:paraId="2AE26271" w14:textId="5595A230" w:rsidR="00D87656" w:rsidRPr="00D87656" w:rsidRDefault="00D87656" w:rsidP="00B4111A">
            <w:pPr>
              <w:rPr>
                <w:i/>
                <w:iCs/>
                <w:sz w:val="24"/>
                <w:lang w:val="ru-RU"/>
              </w:rPr>
            </w:pPr>
            <w:proofErr w:type="spellStart"/>
            <w:r w:rsidRPr="00935E66">
              <w:rPr>
                <w:i/>
                <w:iCs/>
                <w:sz w:val="24"/>
                <w:lang w:val="ru-RU"/>
              </w:rPr>
              <w:t>Соц.педагог</w:t>
            </w:r>
            <w:proofErr w:type="spellEnd"/>
          </w:p>
        </w:tc>
      </w:tr>
      <w:tr w:rsidR="00B4111A" w:rsidRPr="003E2111" w14:paraId="10CD60C1" w14:textId="77777777" w:rsidTr="003E2111">
        <w:tc>
          <w:tcPr>
            <w:tcW w:w="0" w:type="auto"/>
            <w:gridSpan w:val="4"/>
            <w:shd w:val="clear" w:color="auto" w:fill="A6A6A6" w:themeFill="background1" w:themeFillShade="A6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4862C932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Октябрь</w:t>
            </w:r>
            <w:proofErr w:type="spellEnd"/>
          </w:p>
        </w:tc>
      </w:tr>
      <w:tr w:rsidR="00B4111A" w:rsidRPr="003D0E42" w14:paraId="5B552D67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2057A92" w14:textId="77777777" w:rsidR="00B4111A" w:rsidRPr="003E2111" w:rsidRDefault="00B4111A" w:rsidP="00B4111A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Онлайн-тестирование</w:t>
            </w:r>
          </w:p>
          <w:p w14:paraId="173BFE32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«Билет в будущее»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3937EC1" w14:textId="66384FCE" w:rsidR="00B4111A" w:rsidRPr="00FD427F" w:rsidRDefault="00B4111A" w:rsidP="00FD427F">
            <w:pPr>
              <w:jc w:val="center"/>
              <w:rPr>
                <w:b/>
                <w:bCs/>
                <w:sz w:val="24"/>
              </w:rPr>
            </w:pPr>
            <w:r w:rsidRPr="00FD427F">
              <w:rPr>
                <w:b/>
                <w:bCs/>
                <w:i/>
                <w:iCs/>
                <w:sz w:val="24"/>
                <w:lang w:val="ru-RU"/>
              </w:rPr>
              <w:t>6</w:t>
            </w:r>
            <w:r w:rsidRPr="00FD427F">
              <w:rPr>
                <w:b/>
                <w:bCs/>
                <w:i/>
                <w:iCs/>
                <w:sz w:val="24"/>
              </w:rPr>
              <w:t>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C72B3F6" w14:textId="77777777" w:rsidR="00B4111A" w:rsidRPr="003E2111" w:rsidRDefault="00B4111A" w:rsidP="00B4111A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Октябрь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76EDC54" w14:textId="793C92D5" w:rsidR="00B4111A" w:rsidRDefault="00B4111A" w:rsidP="00B4111A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  <w:p w14:paraId="23DA0099" w14:textId="7879513F" w:rsidR="0052710B" w:rsidRPr="003E2111" w:rsidRDefault="0052710B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Классный руководител</w:t>
            </w:r>
            <w:r>
              <w:rPr>
                <w:i/>
                <w:iCs/>
                <w:sz w:val="24"/>
                <w:lang w:val="ru-RU"/>
              </w:rPr>
              <w:t>и</w:t>
            </w:r>
          </w:p>
          <w:p w14:paraId="53075503" w14:textId="77777777" w:rsidR="00B4111A" w:rsidRPr="003E2111" w:rsidRDefault="00B4111A" w:rsidP="00B4111A">
            <w:pPr>
              <w:rPr>
                <w:i/>
                <w:sz w:val="24"/>
                <w:lang w:val="ru-RU"/>
              </w:rPr>
            </w:pPr>
            <w:r w:rsidRPr="003E2111">
              <w:rPr>
                <w:i/>
                <w:sz w:val="24"/>
                <w:lang w:val="ru-RU"/>
              </w:rPr>
              <w:t>Учитель информатики</w:t>
            </w:r>
          </w:p>
        </w:tc>
      </w:tr>
      <w:tr w:rsidR="00B4111A" w:rsidRPr="003E2111" w14:paraId="55436D81" w14:textId="77777777" w:rsidTr="003E2111">
        <w:tc>
          <w:tcPr>
            <w:tcW w:w="0" w:type="auto"/>
            <w:gridSpan w:val="4"/>
            <w:shd w:val="clear" w:color="auto" w:fill="A6A6A6" w:themeFill="background1" w:themeFillShade="A6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DBBB609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Ноябрь</w:t>
            </w:r>
            <w:proofErr w:type="spellEnd"/>
          </w:p>
        </w:tc>
      </w:tr>
      <w:tr w:rsidR="00B4111A" w:rsidRPr="003D0E42" w14:paraId="409986D3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6CCDFFB" w14:textId="77777777" w:rsidR="00B4111A" w:rsidRPr="003E2111" w:rsidRDefault="00B4111A" w:rsidP="00B4111A">
            <w:pPr>
              <w:spacing w:after="248" w:line="281" w:lineRule="atLeast"/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Всероссийская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акция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«</w:t>
            </w:r>
            <w:proofErr w:type="spellStart"/>
            <w:r w:rsidRPr="003E2111">
              <w:rPr>
                <w:i/>
                <w:iCs/>
                <w:sz w:val="24"/>
              </w:rPr>
              <w:t>За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собой</w:t>
            </w:r>
            <w:proofErr w:type="spellEnd"/>
            <w:r w:rsidRPr="003E2111">
              <w:rPr>
                <w:i/>
                <w:iCs/>
                <w:sz w:val="24"/>
              </w:rPr>
              <w:t>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CB96C29" w14:textId="416DC925" w:rsidR="00B4111A" w:rsidRPr="00D87656" w:rsidRDefault="00B4111A" w:rsidP="00FD427F">
            <w:pPr>
              <w:spacing w:after="248" w:line="281" w:lineRule="atLeast"/>
              <w:jc w:val="center"/>
              <w:rPr>
                <w:b/>
                <w:bCs/>
                <w:sz w:val="24"/>
              </w:rPr>
            </w:pPr>
            <w:r w:rsidRPr="00D87656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07741C8" w14:textId="77777777" w:rsidR="00B4111A" w:rsidRPr="003E2111" w:rsidRDefault="00B4111A" w:rsidP="00B4111A">
            <w:pPr>
              <w:spacing w:after="248" w:line="281" w:lineRule="atLeast"/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Ноябрь</w:t>
            </w:r>
            <w:proofErr w:type="spellEnd"/>
          </w:p>
        </w:tc>
        <w:tc>
          <w:tcPr>
            <w:tcW w:w="2959" w:type="dxa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A2343CF" w14:textId="336B5245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 xml:space="preserve">Классный руководитель </w:t>
            </w:r>
          </w:p>
          <w:p w14:paraId="2224B864" w14:textId="77777777" w:rsidR="0052710B" w:rsidRPr="00935E66" w:rsidRDefault="0052710B" w:rsidP="0052710B">
            <w:pPr>
              <w:rPr>
                <w:i/>
                <w:iCs/>
                <w:sz w:val="24"/>
                <w:lang w:val="ru-RU"/>
              </w:rPr>
            </w:pPr>
            <w:proofErr w:type="spellStart"/>
            <w:r w:rsidRPr="00935E66">
              <w:rPr>
                <w:i/>
                <w:iCs/>
                <w:sz w:val="24"/>
                <w:lang w:val="ru-RU"/>
              </w:rPr>
              <w:t>Соц.педагог</w:t>
            </w:r>
            <w:proofErr w:type="spellEnd"/>
          </w:p>
          <w:p w14:paraId="35ED5835" w14:textId="77777777" w:rsidR="00B4111A" w:rsidRPr="003E2111" w:rsidRDefault="00B4111A" w:rsidP="00B4111A">
            <w:pPr>
              <w:spacing w:line="281" w:lineRule="atLeast"/>
              <w:rPr>
                <w:i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Психолог</w:t>
            </w:r>
          </w:p>
          <w:p w14:paraId="6D5DBFF2" w14:textId="77777777" w:rsidR="00B4111A" w:rsidRPr="0052710B" w:rsidRDefault="00B4111A" w:rsidP="00B4111A">
            <w:pPr>
              <w:rPr>
                <w:sz w:val="24"/>
                <w:lang w:val="ru-RU"/>
              </w:rPr>
            </w:pPr>
            <w:r w:rsidRPr="0052710B">
              <w:rPr>
                <w:i/>
                <w:sz w:val="24"/>
                <w:lang w:val="ru-RU"/>
              </w:rPr>
              <w:t>Учитель информатики</w:t>
            </w:r>
          </w:p>
        </w:tc>
      </w:tr>
      <w:tr w:rsidR="00B4111A" w:rsidRPr="003E2111" w14:paraId="1BAFA28E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CD6134F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Декабрь</w:t>
            </w:r>
            <w:proofErr w:type="spellEnd"/>
          </w:p>
        </w:tc>
      </w:tr>
      <w:tr w:rsidR="00B4111A" w:rsidRPr="003D0E42" w14:paraId="481B7D6C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BFBE7CB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Тренинг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по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профессиональному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самоопределению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9F83827" w14:textId="0C62601A" w:rsidR="00B4111A" w:rsidRPr="00D87656" w:rsidRDefault="00B4111A" w:rsidP="00D87656">
            <w:pPr>
              <w:jc w:val="center"/>
              <w:rPr>
                <w:b/>
                <w:bCs/>
                <w:sz w:val="24"/>
              </w:rPr>
            </w:pPr>
            <w:r w:rsidRPr="00D87656">
              <w:rPr>
                <w:b/>
                <w:bCs/>
                <w:i/>
                <w:iCs/>
                <w:sz w:val="24"/>
                <w:lang w:val="ru-RU"/>
              </w:rPr>
              <w:t>7</w:t>
            </w:r>
            <w:r w:rsidRPr="00D87656">
              <w:rPr>
                <w:b/>
                <w:bCs/>
                <w:i/>
                <w:iCs/>
                <w:sz w:val="24"/>
              </w:rPr>
              <w:t>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28F0F1A" w14:textId="77777777" w:rsidR="00B4111A" w:rsidRPr="003E2111" w:rsidRDefault="00B4111A" w:rsidP="00B4111A">
            <w:pPr>
              <w:jc w:val="center"/>
              <w:rPr>
                <w:b/>
                <w:i/>
                <w:iCs/>
                <w:sz w:val="24"/>
                <w:lang w:val="ru-RU"/>
              </w:rPr>
            </w:pPr>
            <w:r w:rsidRPr="003E2111">
              <w:rPr>
                <w:b/>
                <w:i/>
                <w:iCs/>
                <w:sz w:val="24"/>
                <w:lang w:val="ru-RU"/>
              </w:rPr>
              <w:t>Декабрь</w:t>
            </w:r>
          </w:p>
          <w:p w14:paraId="5543379A" w14:textId="77777777" w:rsidR="00B4111A" w:rsidRPr="003E2111" w:rsidRDefault="00B4111A" w:rsidP="00B4111A">
            <w:pPr>
              <w:jc w:val="center"/>
              <w:rPr>
                <w:sz w:val="24"/>
                <w:lang w:val="ru-RU"/>
              </w:rPr>
            </w:pPr>
            <w:r w:rsidRPr="003E2111">
              <w:rPr>
                <w:b/>
                <w:i/>
                <w:iCs/>
                <w:sz w:val="24"/>
                <w:lang w:val="ru-RU"/>
              </w:rPr>
              <w:t>Согласно графику работы психолога</w:t>
            </w:r>
          </w:p>
        </w:tc>
        <w:tc>
          <w:tcPr>
            <w:tcW w:w="2959" w:type="dxa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EB90303" w14:textId="15EFB003" w:rsidR="00B4111A" w:rsidRPr="00B4111A" w:rsidRDefault="00B4111A" w:rsidP="00B4111A">
            <w:pPr>
              <w:rPr>
                <w:i/>
                <w:iCs/>
                <w:sz w:val="24"/>
                <w:lang w:val="ru-RU"/>
              </w:rPr>
            </w:pPr>
            <w:r w:rsidRPr="00B4111A">
              <w:rPr>
                <w:i/>
                <w:iCs/>
                <w:sz w:val="24"/>
                <w:lang w:val="ru-RU"/>
              </w:rPr>
              <w:t>Психолог</w:t>
            </w:r>
          </w:p>
          <w:p w14:paraId="27402B8C" w14:textId="63712408" w:rsidR="00B4111A" w:rsidRPr="00935E66" w:rsidRDefault="00B4111A" w:rsidP="00B4111A">
            <w:pPr>
              <w:rPr>
                <w:i/>
                <w:iCs/>
                <w:sz w:val="24"/>
                <w:lang w:val="ru-RU"/>
              </w:rPr>
            </w:pPr>
            <w:proofErr w:type="spellStart"/>
            <w:r w:rsidRPr="00935E66">
              <w:rPr>
                <w:i/>
                <w:iCs/>
                <w:sz w:val="24"/>
                <w:lang w:val="ru-RU"/>
              </w:rPr>
              <w:t>Соц.педагог</w:t>
            </w:r>
            <w:proofErr w:type="spellEnd"/>
          </w:p>
          <w:p w14:paraId="6AB54B6D" w14:textId="77777777" w:rsidR="00B4111A" w:rsidRPr="00B4111A" w:rsidRDefault="00B4111A" w:rsidP="00B4111A">
            <w:pPr>
              <w:rPr>
                <w:sz w:val="24"/>
                <w:lang w:val="ru-RU"/>
              </w:rPr>
            </w:pPr>
            <w:r w:rsidRPr="00B4111A">
              <w:rPr>
                <w:i/>
                <w:iCs/>
                <w:sz w:val="24"/>
                <w:lang w:val="ru-RU"/>
              </w:rPr>
              <w:t>Классный руководитель</w:t>
            </w:r>
          </w:p>
        </w:tc>
      </w:tr>
      <w:tr w:rsidR="00B4111A" w:rsidRPr="003E2111" w14:paraId="7079ACF1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1A7767E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r w:rsidRPr="00B4111A">
              <w:rPr>
                <w:b/>
                <w:bCs/>
                <w:sz w:val="24"/>
                <w:lang w:val="ru-RU"/>
              </w:rPr>
              <w:t xml:space="preserve"> </w:t>
            </w:r>
            <w:proofErr w:type="spellStart"/>
            <w:r w:rsidRPr="003E2111">
              <w:rPr>
                <w:b/>
                <w:bCs/>
                <w:sz w:val="24"/>
              </w:rPr>
              <w:t>Март-Апрель</w:t>
            </w:r>
            <w:proofErr w:type="spellEnd"/>
          </w:p>
        </w:tc>
      </w:tr>
      <w:tr w:rsidR="00B4111A" w:rsidRPr="003E2111" w14:paraId="34B6A0FE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6EC8C58" w14:textId="77777777" w:rsidR="00B4111A" w:rsidRPr="003E2111" w:rsidRDefault="00B4111A" w:rsidP="00B4111A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Дни открытых дверей в учебных заведениях г. Новокузнецка.</w:t>
            </w:r>
          </w:p>
          <w:p w14:paraId="3BD0C9EF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Ярмарка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учебных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мест</w:t>
            </w:r>
            <w:proofErr w:type="spellEnd"/>
            <w:r w:rsidRPr="003E2111">
              <w:rPr>
                <w:i/>
                <w:iCs/>
                <w:sz w:val="24"/>
              </w:rPr>
              <w:t>.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3DFB7FB" w14:textId="51444013" w:rsidR="00B4111A" w:rsidRPr="00D87656" w:rsidRDefault="00B4111A" w:rsidP="00D87656">
            <w:pPr>
              <w:jc w:val="center"/>
              <w:rPr>
                <w:b/>
                <w:bCs/>
                <w:sz w:val="24"/>
              </w:rPr>
            </w:pPr>
            <w:r w:rsidRPr="00D87656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8A1F013" w14:textId="77777777" w:rsidR="00B4111A" w:rsidRPr="003E2111" w:rsidRDefault="00B4111A" w:rsidP="00B4111A">
            <w:pPr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Март-Апрель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783E538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  <w:p w14:paraId="69FD406D" w14:textId="7FCACAA5" w:rsidR="00B4111A" w:rsidRDefault="00B4111A" w:rsidP="00B4111A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Психолог</w:t>
            </w:r>
          </w:p>
          <w:p w14:paraId="21CD1F5E" w14:textId="0C1B7FF8" w:rsidR="00B4111A" w:rsidRPr="003E2111" w:rsidRDefault="00B4111A" w:rsidP="00B4111A">
            <w:pPr>
              <w:rPr>
                <w:i/>
                <w:iCs/>
                <w:sz w:val="24"/>
                <w:lang w:val="ru-RU"/>
              </w:rPr>
            </w:pPr>
            <w:proofErr w:type="spellStart"/>
            <w:r w:rsidRPr="00935E66">
              <w:rPr>
                <w:i/>
                <w:iCs/>
                <w:sz w:val="24"/>
                <w:lang w:val="ru-RU"/>
              </w:rPr>
              <w:t>Соц.педагог</w:t>
            </w:r>
            <w:proofErr w:type="spellEnd"/>
          </w:p>
          <w:p w14:paraId="339D8072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  <w:p w14:paraId="3C557001" w14:textId="77777777" w:rsidR="00B4111A" w:rsidRPr="003E2111" w:rsidRDefault="00B4111A" w:rsidP="00B4111A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Совет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родителей</w:t>
            </w:r>
            <w:proofErr w:type="spellEnd"/>
          </w:p>
        </w:tc>
      </w:tr>
      <w:tr w:rsidR="00B4111A" w:rsidRPr="003E2111" w14:paraId="76053C2A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D4B06D0" w14:textId="77777777" w:rsidR="00B4111A" w:rsidRPr="003E2111" w:rsidRDefault="00B4111A" w:rsidP="00B4111A">
            <w:pPr>
              <w:spacing w:after="248" w:line="281" w:lineRule="atLeast"/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День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выбора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профессии</w:t>
            </w:r>
            <w:proofErr w:type="spellEnd"/>
            <w:r w:rsidRPr="003E2111">
              <w:rPr>
                <w:i/>
                <w:iCs/>
                <w:sz w:val="24"/>
              </w:rPr>
              <w:t>.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25151E6" w14:textId="38163E10" w:rsidR="00B4111A" w:rsidRPr="00D87656" w:rsidRDefault="00B4111A" w:rsidP="00D87656">
            <w:pPr>
              <w:spacing w:after="248" w:line="281" w:lineRule="atLeast"/>
              <w:jc w:val="center"/>
              <w:rPr>
                <w:b/>
                <w:bCs/>
                <w:sz w:val="24"/>
              </w:rPr>
            </w:pPr>
            <w:r w:rsidRPr="00D87656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4BFB375" w14:textId="77777777" w:rsidR="00B4111A" w:rsidRPr="003E2111" w:rsidRDefault="00B4111A" w:rsidP="00B4111A">
            <w:pPr>
              <w:spacing w:after="248" w:line="281" w:lineRule="atLeast"/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Апрель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9544D3E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  <w:p w14:paraId="62243723" w14:textId="1608FCD3" w:rsidR="00B4111A" w:rsidRDefault="00B4111A" w:rsidP="00B4111A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Психолог</w:t>
            </w:r>
          </w:p>
          <w:p w14:paraId="71D7F92D" w14:textId="1FA60CE4" w:rsidR="00B4111A" w:rsidRPr="003E2111" w:rsidRDefault="00B4111A" w:rsidP="00B4111A">
            <w:pPr>
              <w:rPr>
                <w:i/>
                <w:iCs/>
                <w:sz w:val="24"/>
                <w:lang w:val="ru-RU"/>
              </w:rPr>
            </w:pPr>
            <w:proofErr w:type="spellStart"/>
            <w:r w:rsidRPr="00935E66">
              <w:rPr>
                <w:i/>
                <w:iCs/>
                <w:sz w:val="24"/>
                <w:lang w:val="ru-RU"/>
              </w:rPr>
              <w:t>Соц.педаго</w:t>
            </w:r>
            <w:r>
              <w:rPr>
                <w:i/>
                <w:iCs/>
                <w:sz w:val="24"/>
                <w:lang w:val="ru-RU"/>
              </w:rPr>
              <w:t>г</w:t>
            </w:r>
            <w:proofErr w:type="spellEnd"/>
          </w:p>
          <w:p w14:paraId="22641DF9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  <w:p w14:paraId="75DE8E47" w14:textId="77777777" w:rsidR="00B4111A" w:rsidRPr="003E2111" w:rsidRDefault="00B4111A" w:rsidP="00B4111A">
            <w:pPr>
              <w:spacing w:line="281" w:lineRule="atLeast"/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lastRenderedPageBreak/>
              <w:t>Совет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родителей</w:t>
            </w:r>
            <w:proofErr w:type="spellEnd"/>
          </w:p>
        </w:tc>
      </w:tr>
      <w:tr w:rsidR="00B4111A" w:rsidRPr="003E2111" w14:paraId="19FB57FF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1E2198F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r w:rsidRPr="003E2111">
              <w:rPr>
                <w:b/>
                <w:bCs/>
                <w:sz w:val="24"/>
              </w:rPr>
              <w:lastRenderedPageBreak/>
              <w:t>КЛЮЧЕВЫЕ ОБЩЕШКОЛЬНЫЕ ДЕЛА</w:t>
            </w:r>
          </w:p>
        </w:tc>
      </w:tr>
      <w:tr w:rsidR="00B4111A" w:rsidRPr="003E2111" w14:paraId="6ACD1078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A6B8B55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r w:rsidRPr="003E2111">
              <w:rPr>
                <w:b/>
                <w:bCs/>
                <w:sz w:val="24"/>
              </w:rPr>
              <w:t xml:space="preserve">В </w:t>
            </w:r>
            <w:proofErr w:type="spellStart"/>
            <w:r w:rsidRPr="003E2111">
              <w:rPr>
                <w:b/>
                <w:bCs/>
                <w:sz w:val="24"/>
              </w:rPr>
              <w:t>течение</w:t>
            </w:r>
            <w:proofErr w:type="spellEnd"/>
            <w:r w:rsidRPr="003E2111">
              <w:rPr>
                <w:b/>
                <w:b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sz w:val="24"/>
              </w:rPr>
              <w:t>года</w:t>
            </w:r>
            <w:proofErr w:type="spellEnd"/>
          </w:p>
        </w:tc>
      </w:tr>
      <w:tr w:rsidR="00482C7F" w:rsidRPr="003D0E42" w14:paraId="342D74E2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7FDCE91" w14:textId="77777777" w:rsidR="00482C7F" w:rsidRPr="003E2111" w:rsidRDefault="00482C7F" w:rsidP="00482C7F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Акции в рамках плана мероприятий «Календарь Победы»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EEA7DFF" w14:textId="31AE4681" w:rsidR="00482C7F" w:rsidRPr="003E2111" w:rsidRDefault="00482C7F" w:rsidP="00482C7F">
            <w:pPr>
              <w:jc w:val="center"/>
              <w:rPr>
                <w:sz w:val="24"/>
              </w:rPr>
            </w:pPr>
            <w:r w:rsidRPr="00BA3330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4F07A00" w14:textId="77777777" w:rsidR="00482C7F" w:rsidRPr="003E2111" w:rsidRDefault="00482C7F" w:rsidP="00482C7F">
            <w:pPr>
              <w:jc w:val="center"/>
              <w:rPr>
                <w:b/>
                <w:i/>
                <w:iCs/>
                <w:sz w:val="24"/>
                <w:lang w:val="ru-RU"/>
              </w:rPr>
            </w:pPr>
            <w:r w:rsidRPr="003E2111">
              <w:rPr>
                <w:b/>
                <w:i/>
                <w:iCs/>
                <w:sz w:val="24"/>
                <w:lang w:val="ru-RU"/>
              </w:rPr>
              <w:t xml:space="preserve">Сентябрь–май </w:t>
            </w:r>
          </w:p>
          <w:p w14:paraId="58852E16" w14:textId="77777777" w:rsidR="00482C7F" w:rsidRPr="003E2111" w:rsidRDefault="00482C7F" w:rsidP="00482C7F">
            <w:pPr>
              <w:jc w:val="center"/>
              <w:rPr>
                <w:b/>
                <w:sz w:val="24"/>
                <w:lang w:val="ru-RU"/>
              </w:rPr>
            </w:pPr>
            <w:r w:rsidRPr="003E2111">
              <w:rPr>
                <w:b/>
                <w:i/>
                <w:iCs/>
                <w:sz w:val="24"/>
                <w:lang w:val="ru-RU"/>
              </w:rPr>
              <w:t>Согласно ПВР классных руководителей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845E4E7" w14:textId="7777777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  <w:p w14:paraId="7C6B1C66" w14:textId="77777777" w:rsidR="00482C7F" w:rsidRPr="003E2111" w:rsidRDefault="00482C7F" w:rsidP="00482C7F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color w:val="000000" w:themeColor="text1"/>
                <w:sz w:val="24"/>
                <w:lang w:val="ru-RU"/>
              </w:rPr>
              <w:t>«Добровольцы и волонтеры»</w:t>
            </w:r>
          </w:p>
        </w:tc>
      </w:tr>
      <w:tr w:rsidR="00482C7F" w:rsidRPr="003D0E42" w14:paraId="5E0199B7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EE9D772" w14:textId="77777777" w:rsidR="00482C7F" w:rsidRPr="003E2111" w:rsidRDefault="00482C7F" w:rsidP="00482C7F">
            <w:pPr>
              <w:rPr>
                <w:i/>
                <w:sz w:val="24"/>
                <w:lang w:val="ru-RU"/>
              </w:rPr>
            </w:pPr>
            <w:r w:rsidRPr="003E2111">
              <w:rPr>
                <w:i/>
                <w:sz w:val="24"/>
                <w:lang w:val="ru-RU"/>
              </w:rPr>
              <w:t xml:space="preserve"> Акция «Чистый двор – чистая школа!»</w:t>
            </w:r>
          </w:p>
          <w:p w14:paraId="7BFB05FB" w14:textId="77777777" w:rsidR="00482C7F" w:rsidRPr="003E2111" w:rsidRDefault="00482C7F" w:rsidP="00482C7F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Благоустройство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территории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школы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82158A8" w14:textId="20C2677D" w:rsidR="00482C7F" w:rsidRPr="003E2111" w:rsidRDefault="00482C7F" w:rsidP="00482C7F">
            <w:pPr>
              <w:jc w:val="center"/>
              <w:rPr>
                <w:sz w:val="24"/>
              </w:rPr>
            </w:pPr>
            <w:r w:rsidRPr="00BA3330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2530337" w14:textId="77777777" w:rsidR="00482C7F" w:rsidRPr="003E2111" w:rsidRDefault="00482C7F" w:rsidP="00482C7F">
            <w:pPr>
              <w:jc w:val="center"/>
              <w:rPr>
                <w:b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Сентябрь</w:t>
            </w:r>
            <w:proofErr w:type="spellEnd"/>
            <w:r w:rsidRPr="003E2111">
              <w:rPr>
                <w:b/>
                <w:i/>
                <w:iCs/>
                <w:sz w:val="24"/>
              </w:rPr>
              <w:t>–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май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5AF3B2F" w14:textId="7777777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  <w:p w14:paraId="4E7E4A9F" w14:textId="77777777" w:rsidR="00482C7F" w:rsidRPr="003E2111" w:rsidRDefault="00482C7F" w:rsidP="00482C7F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color w:val="000000" w:themeColor="text1"/>
                <w:sz w:val="24"/>
                <w:lang w:val="ru-RU"/>
              </w:rPr>
              <w:t>«Добровольцы и волонтеры»</w:t>
            </w:r>
          </w:p>
        </w:tc>
      </w:tr>
      <w:tr w:rsidR="00482C7F" w:rsidRPr="003D0E42" w14:paraId="599A8323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7E72E728" w14:textId="77777777" w:rsidR="00482C7F" w:rsidRPr="003E2111" w:rsidRDefault="00482C7F" w:rsidP="00482C7F">
            <w:pPr>
              <w:rPr>
                <w:i/>
                <w:sz w:val="24"/>
                <w:lang w:val="ru-RU"/>
              </w:rPr>
            </w:pPr>
            <w:r w:rsidRPr="003E2111">
              <w:rPr>
                <w:i/>
                <w:color w:val="000000" w:themeColor="text1"/>
                <w:sz w:val="24"/>
                <w:shd w:val="clear" w:color="auto" w:fill="FFFFFF"/>
                <w:lang w:val="ru-RU"/>
              </w:rPr>
              <w:t>Забота о</w:t>
            </w:r>
            <w:r w:rsidRPr="003E2111">
              <w:rPr>
                <w:i/>
                <w:color w:val="000000" w:themeColor="text1"/>
                <w:sz w:val="24"/>
                <w:shd w:val="clear" w:color="auto" w:fill="FFFFFF"/>
              </w:rPr>
              <w:t> </w:t>
            </w:r>
            <w:r w:rsidRPr="003E2111">
              <w:rPr>
                <w:bCs/>
                <w:i/>
                <w:color w:val="000000" w:themeColor="text1"/>
                <w:sz w:val="24"/>
                <w:shd w:val="clear" w:color="auto" w:fill="FFFFFF"/>
                <w:lang w:val="ru-RU"/>
              </w:rPr>
              <w:t>ветеранах (чистка снега)</w:t>
            </w:r>
            <w:r w:rsidRPr="003E2111">
              <w:rPr>
                <w:i/>
                <w:color w:val="000000" w:themeColor="text1"/>
                <w:sz w:val="24"/>
                <w:shd w:val="clear" w:color="auto" w:fill="FFFFFF"/>
                <w:lang w:val="ru-RU"/>
              </w:rPr>
              <w:t>.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191AD608" w14:textId="3B3C215D" w:rsidR="00482C7F" w:rsidRPr="003E2111" w:rsidRDefault="00482C7F" w:rsidP="00482C7F">
            <w:pPr>
              <w:jc w:val="center"/>
              <w:rPr>
                <w:i/>
                <w:iCs/>
                <w:sz w:val="24"/>
              </w:rPr>
            </w:pPr>
            <w:r w:rsidRPr="00BA3330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591A4FB" w14:textId="77777777" w:rsidR="00482C7F" w:rsidRPr="003E2111" w:rsidRDefault="00482C7F" w:rsidP="00482C7F">
            <w:pPr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Ноябрь</w:t>
            </w:r>
            <w:proofErr w:type="spellEnd"/>
            <w:r w:rsidRPr="003E2111">
              <w:rPr>
                <w:b/>
                <w:i/>
                <w:iCs/>
                <w:sz w:val="24"/>
              </w:rPr>
              <w:t>–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март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2F73143D" w14:textId="7777777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  <w:p w14:paraId="6CDC46F1" w14:textId="7777777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color w:val="000000" w:themeColor="text1"/>
                <w:sz w:val="24"/>
                <w:lang w:val="ru-RU"/>
              </w:rPr>
              <w:t>«Добровольцы и волонтеры»</w:t>
            </w:r>
          </w:p>
        </w:tc>
      </w:tr>
      <w:tr w:rsidR="00482C7F" w:rsidRPr="003D0E42" w14:paraId="763664F3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17A5ABA9" w14:textId="77777777" w:rsidR="00482C7F" w:rsidRPr="003E2111" w:rsidRDefault="00482C7F" w:rsidP="00482C7F">
            <w:pPr>
              <w:rPr>
                <w:i/>
                <w:color w:val="000000" w:themeColor="text1"/>
                <w:sz w:val="24"/>
                <w:shd w:val="clear" w:color="auto" w:fill="FFFFFF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Школьная акция по уборке памятника воинам ВОВ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49B732FC" w14:textId="74F50686" w:rsidR="00482C7F" w:rsidRPr="003E2111" w:rsidRDefault="00482C7F" w:rsidP="00482C7F">
            <w:pPr>
              <w:jc w:val="center"/>
              <w:rPr>
                <w:i/>
                <w:iCs/>
                <w:sz w:val="24"/>
              </w:rPr>
            </w:pPr>
            <w:r w:rsidRPr="00BA3330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142BB70E" w14:textId="77777777" w:rsidR="00482C7F" w:rsidRPr="003E2111" w:rsidRDefault="00482C7F" w:rsidP="00482C7F">
            <w:pPr>
              <w:jc w:val="center"/>
              <w:rPr>
                <w:b/>
                <w:i/>
                <w:iCs/>
                <w:color w:val="000000" w:themeColor="text1"/>
                <w:sz w:val="24"/>
              </w:rPr>
            </w:pPr>
          </w:p>
          <w:p w14:paraId="6C1A4ED4" w14:textId="77777777" w:rsidR="00482C7F" w:rsidRPr="003E2111" w:rsidRDefault="00482C7F" w:rsidP="00482C7F">
            <w:pPr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sz w:val="24"/>
              </w:rPr>
              <w:t>Апрель</w:t>
            </w:r>
            <w:proofErr w:type="spellEnd"/>
            <w:r w:rsidRPr="003E2111">
              <w:rPr>
                <w:b/>
                <w:sz w:val="24"/>
              </w:rPr>
              <w:t xml:space="preserve"> - </w:t>
            </w:r>
            <w:proofErr w:type="spellStart"/>
            <w:r w:rsidRPr="003E2111">
              <w:rPr>
                <w:b/>
                <w:sz w:val="24"/>
              </w:rPr>
              <w:t>Май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484F0471" w14:textId="7777777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  <w:p w14:paraId="1A6A2C68" w14:textId="7777777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color w:val="000000" w:themeColor="text1"/>
                <w:sz w:val="24"/>
                <w:lang w:val="ru-RU"/>
              </w:rPr>
              <w:t>«Добровольцы и волонтеры»</w:t>
            </w:r>
          </w:p>
        </w:tc>
      </w:tr>
      <w:tr w:rsidR="00482C7F" w:rsidRPr="003D0E42" w14:paraId="4E103733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1FCBAFF2" w14:textId="7777777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Школьная акция по уборке памятника воинам ВОВ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64299F85" w14:textId="12E0CB17" w:rsidR="00482C7F" w:rsidRPr="003E2111" w:rsidRDefault="00482C7F" w:rsidP="00482C7F">
            <w:pPr>
              <w:jc w:val="center"/>
              <w:rPr>
                <w:i/>
                <w:iCs/>
                <w:sz w:val="24"/>
              </w:rPr>
            </w:pPr>
            <w:r w:rsidRPr="00BA3330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2BD98B88" w14:textId="77777777" w:rsidR="00482C7F" w:rsidRPr="003E2111" w:rsidRDefault="00482C7F" w:rsidP="00482C7F">
            <w:pPr>
              <w:jc w:val="center"/>
              <w:rPr>
                <w:b/>
                <w:i/>
                <w:iCs/>
                <w:color w:val="000000" w:themeColor="text1"/>
                <w:sz w:val="24"/>
              </w:rPr>
            </w:pPr>
          </w:p>
          <w:p w14:paraId="53CAAE8E" w14:textId="77777777" w:rsidR="00482C7F" w:rsidRPr="003E2111" w:rsidRDefault="00482C7F" w:rsidP="00482C7F">
            <w:pPr>
              <w:jc w:val="center"/>
              <w:rPr>
                <w:b/>
                <w:i/>
                <w:iCs/>
                <w:color w:val="000000" w:themeColor="text1"/>
                <w:sz w:val="24"/>
              </w:rPr>
            </w:pPr>
            <w:proofErr w:type="spellStart"/>
            <w:r w:rsidRPr="003E2111">
              <w:rPr>
                <w:b/>
                <w:sz w:val="24"/>
              </w:rPr>
              <w:t>Апрель</w:t>
            </w:r>
            <w:proofErr w:type="spellEnd"/>
            <w:r w:rsidRPr="003E2111">
              <w:rPr>
                <w:b/>
                <w:sz w:val="24"/>
              </w:rPr>
              <w:t xml:space="preserve"> - </w:t>
            </w:r>
            <w:proofErr w:type="spellStart"/>
            <w:r w:rsidRPr="003E2111">
              <w:rPr>
                <w:b/>
                <w:sz w:val="24"/>
              </w:rPr>
              <w:t>Май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219768BC" w14:textId="7777777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  <w:p w14:paraId="4899C465" w14:textId="77777777" w:rsidR="00482C7F" w:rsidRPr="003E2111" w:rsidRDefault="00482C7F" w:rsidP="00482C7F">
            <w:pPr>
              <w:rPr>
                <w:i/>
                <w:iCs/>
                <w:color w:val="000000" w:themeColor="text1"/>
                <w:sz w:val="24"/>
                <w:lang w:val="ru-RU"/>
              </w:rPr>
            </w:pPr>
            <w:r w:rsidRPr="003E2111">
              <w:rPr>
                <w:i/>
                <w:iCs/>
                <w:color w:val="000000" w:themeColor="text1"/>
                <w:sz w:val="24"/>
                <w:lang w:val="ru-RU"/>
              </w:rPr>
              <w:t>«Добровольцы и волонтеры»</w:t>
            </w:r>
          </w:p>
        </w:tc>
      </w:tr>
      <w:tr w:rsidR="00482C7F" w:rsidRPr="00B4111A" w14:paraId="64B13EB7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5F227791" w14:textId="7777777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Всероссийский проект «</w:t>
            </w:r>
            <w:proofErr w:type="spellStart"/>
            <w:r w:rsidRPr="003E2111">
              <w:rPr>
                <w:i/>
                <w:iCs/>
                <w:sz w:val="24"/>
                <w:lang w:val="ru-RU"/>
              </w:rPr>
              <w:t>Киноуроки</w:t>
            </w:r>
            <w:proofErr w:type="spellEnd"/>
            <w:r w:rsidRPr="003E2111">
              <w:rPr>
                <w:i/>
                <w:iCs/>
                <w:sz w:val="24"/>
                <w:lang w:val="ru-RU"/>
              </w:rPr>
              <w:t xml:space="preserve"> в школах России» (воспитание базовых нравственных понятий и ценностей).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4851DFED" w14:textId="14BDFBD8" w:rsidR="00482C7F" w:rsidRPr="003E2111" w:rsidRDefault="00482C7F" w:rsidP="00482C7F">
            <w:pPr>
              <w:jc w:val="center"/>
              <w:rPr>
                <w:i/>
                <w:iCs/>
                <w:sz w:val="24"/>
              </w:rPr>
            </w:pPr>
            <w:r w:rsidRPr="00BA3330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0808504E" w14:textId="77777777" w:rsidR="00482C7F" w:rsidRPr="003E2111" w:rsidRDefault="00482C7F" w:rsidP="00482C7F">
            <w:pPr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Сентябрь</w:t>
            </w:r>
            <w:proofErr w:type="spellEnd"/>
            <w:r w:rsidRPr="003E2111">
              <w:rPr>
                <w:b/>
                <w:i/>
                <w:iCs/>
                <w:sz w:val="24"/>
              </w:rPr>
              <w:t>–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май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</w:p>
          <w:p w14:paraId="41FD8592" w14:textId="77777777" w:rsidR="00482C7F" w:rsidRPr="003E2111" w:rsidRDefault="00482C7F" w:rsidP="00482C7F">
            <w:pPr>
              <w:jc w:val="center"/>
              <w:rPr>
                <w:b/>
                <w:i/>
                <w:iCs/>
                <w:color w:val="000000" w:themeColor="text1"/>
                <w:sz w:val="24"/>
              </w:rPr>
            </w:pP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53B51346" w14:textId="7777777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482C7F" w:rsidRPr="003D0E42" w14:paraId="473078F9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7EBFEDF5" w14:textId="77777777" w:rsidR="00482C7F" w:rsidRPr="003E2111" w:rsidRDefault="00482C7F" w:rsidP="00482C7F">
            <w:pPr>
              <w:rPr>
                <w:i/>
                <w:iCs/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Антинаркотическая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акция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«</w:t>
            </w:r>
            <w:proofErr w:type="spellStart"/>
            <w:r w:rsidRPr="003E2111">
              <w:rPr>
                <w:i/>
                <w:iCs/>
                <w:sz w:val="24"/>
              </w:rPr>
              <w:t>Призывник</w:t>
            </w:r>
            <w:proofErr w:type="spellEnd"/>
            <w:r w:rsidRPr="003E2111">
              <w:rPr>
                <w:i/>
                <w:iCs/>
                <w:sz w:val="24"/>
              </w:rPr>
              <w:t>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2418DD65" w14:textId="7DB17D03" w:rsidR="00482C7F" w:rsidRPr="003E2111" w:rsidRDefault="00482C7F" w:rsidP="00482C7F">
            <w:pPr>
              <w:jc w:val="center"/>
              <w:rPr>
                <w:i/>
                <w:iCs/>
                <w:sz w:val="24"/>
              </w:rPr>
            </w:pPr>
            <w:r w:rsidRPr="00BA3330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68F23C3D" w14:textId="77777777" w:rsidR="00482C7F" w:rsidRPr="003E2111" w:rsidRDefault="00482C7F" w:rsidP="00482C7F">
            <w:pPr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Апрель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–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июнь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</w:p>
          <w:p w14:paraId="2FFDD41E" w14:textId="77777777" w:rsidR="00482C7F" w:rsidRPr="003E2111" w:rsidRDefault="00482C7F" w:rsidP="00482C7F">
            <w:pPr>
              <w:jc w:val="center"/>
              <w:rPr>
                <w:b/>
                <w:i/>
                <w:iCs/>
                <w:sz w:val="24"/>
              </w:rPr>
            </w:pP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7BF4237" w14:textId="7777777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  <w:p w14:paraId="3F5BFE1D" w14:textId="7777777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B4111A" w:rsidRPr="003E2111" w14:paraId="25953F60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99DCB84" w14:textId="77777777" w:rsidR="00B4111A" w:rsidRPr="003E2111" w:rsidRDefault="00B4111A" w:rsidP="00B4111A">
            <w:pPr>
              <w:spacing w:line="281" w:lineRule="atLeast"/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Сентябрь</w:t>
            </w:r>
            <w:proofErr w:type="spellEnd"/>
          </w:p>
        </w:tc>
      </w:tr>
      <w:tr w:rsidR="00482C7F" w:rsidRPr="003D0E42" w14:paraId="2B407F5B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9AD1718" w14:textId="7777777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Мероприятия, посвященные Дню Знаний.</w:t>
            </w:r>
          </w:p>
          <w:p w14:paraId="305BF007" w14:textId="77777777" w:rsidR="00482C7F" w:rsidRPr="003E2111" w:rsidRDefault="00482C7F" w:rsidP="00482C7F">
            <w:pPr>
              <w:rPr>
                <w:i/>
                <w:sz w:val="24"/>
                <w:lang w:val="ru-RU"/>
              </w:rPr>
            </w:pPr>
            <w:r w:rsidRPr="003E2111">
              <w:rPr>
                <w:i/>
                <w:sz w:val="24"/>
                <w:lang w:val="ru-RU"/>
              </w:rPr>
              <w:t>«Урок безопасности».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213FD21" w14:textId="5A43C841" w:rsidR="00482C7F" w:rsidRPr="003E2111" w:rsidRDefault="00482C7F" w:rsidP="00482C7F">
            <w:pPr>
              <w:spacing w:after="248"/>
              <w:jc w:val="center"/>
              <w:rPr>
                <w:sz w:val="24"/>
              </w:rPr>
            </w:pPr>
            <w:r w:rsidRPr="00303768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3E2CADB" w14:textId="77777777" w:rsidR="00482C7F" w:rsidRPr="003E2111" w:rsidRDefault="00482C7F" w:rsidP="00482C7F">
            <w:pPr>
              <w:spacing w:after="248"/>
              <w:jc w:val="center"/>
              <w:rPr>
                <w:b/>
                <w:sz w:val="24"/>
              </w:rPr>
            </w:pPr>
            <w:r w:rsidRPr="003E2111">
              <w:rPr>
                <w:b/>
                <w:i/>
                <w:iCs/>
                <w:sz w:val="24"/>
              </w:rPr>
              <w:t>01.09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E8D14AB" w14:textId="7777777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  <w:p w14:paraId="555EA72E" w14:textId="7777777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482C7F" w:rsidRPr="00B4111A" w14:paraId="55B753F6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64629242" w14:textId="7777777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sz w:val="24"/>
                <w:lang w:val="ru-RU"/>
              </w:rPr>
              <w:t>«3 СЕНТЯБРЯ- День солидарности в борьбе с терроризмом»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491E3C4" w14:textId="70D35D55" w:rsidR="00482C7F" w:rsidRPr="003E2111" w:rsidRDefault="00482C7F" w:rsidP="00482C7F">
            <w:pPr>
              <w:spacing w:after="248"/>
              <w:jc w:val="center"/>
              <w:rPr>
                <w:i/>
                <w:iCs/>
                <w:sz w:val="24"/>
              </w:rPr>
            </w:pPr>
            <w:r w:rsidRPr="00303768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5BDB9E5C" w14:textId="77777777" w:rsidR="00482C7F" w:rsidRPr="003E2111" w:rsidRDefault="00482C7F" w:rsidP="00482C7F">
            <w:pPr>
              <w:spacing w:after="248"/>
              <w:jc w:val="center"/>
              <w:rPr>
                <w:b/>
                <w:sz w:val="24"/>
              </w:rPr>
            </w:pPr>
            <w:r w:rsidRPr="003E2111">
              <w:rPr>
                <w:b/>
                <w:i/>
                <w:iCs/>
                <w:sz w:val="24"/>
              </w:rPr>
              <w:t>03.09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4C9564B" w14:textId="66E63F3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>
              <w:rPr>
                <w:i/>
                <w:iCs/>
                <w:sz w:val="24"/>
                <w:lang w:val="ru-RU"/>
              </w:rPr>
              <w:t>Учитель ОБЖ</w:t>
            </w:r>
          </w:p>
          <w:p w14:paraId="0C954651" w14:textId="7777777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482C7F" w:rsidRPr="00B4111A" w14:paraId="6AE15C25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751CE998" w14:textId="77777777" w:rsidR="00482C7F" w:rsidRPr="003E2111" w:rsidRDefault="00482C7F" w:rsidP="00482C7F">
            <w:pPr>
              <w:rPr>
                <w:i/>
                <w:sz w:val="24"/>
              </w:rPr>
            </w:pPr>
            <w:proofErr w:type="spellStart"/>
            <w:r w:rsidRPr="003E2111">
              <w:rPr>
                <w:i/>
                <w:sz w:val="24"/>
              </w:rPr>
              <w:t>Неделя</w:t>
            </w:r>
            <w:proofErr w:type="spellEnd"/>
            <w:r w:rsidRPr="003E2111">
              <w:rPr>
                <w:i/>
                <w:sz w:val="24"/>
              </w:rPr>
              <w:t xml:space="preserve"> </w:t>
            </w:r>
            <w:proofErr w:type="spellStart"/>
            <w:r w:rsidRPr="003E2111">
              <w:rPr>
                <w:i/>
                <w:sz w:val="24"/>
              </w:rPr>
              <w:t>дорожной</w:t>
            </w:r>
            <w:proofErr w:type="spellEnd"/>
            <w:r w:rsidRPr="003E2111">
              <w:rPr>
                <w:i/>
                <w:sz w:val="24"/>
              </w:rPr>
              <w:t xml:space="preserve"> </w:t>
            </w:r>
            <w:proofErr w:type="spellStart"/>
            <w:r w:rsidRPr="003E2111">
              <w:rPr>
                <w:i/>
                <w:sz w:val="24"/>
              </w:rPr>
              <w:t>безопасности</w:t>
            </w:r>
            <w:proofErr w:type="spellEnd"/>
            <w:r w:rsidRPr="003E2111">
              <w:rPr>
                <w:i/>
                <w:sz w:val="24"/>
              </w:rPr>
              <w:t>.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713A5544" w14:textId="4917B0C2" w:rsidR="00482C7F" w:rsidRPr="003E2111" w:rsidRDefault="00482C7F" w:rsidP="00482C7F">
            <w:pPr>
              <w:spacing w:after="248"/>
              <w:jc w:val="center"/>
              <w:rPr>
                <w:i/>
                <w:iCs/>
                <w:sz w:val="24"/>
              </w:rPr>
            </w:pPr>
            <w:r w:rsidRPr="00303768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65E60504" w14:textId="77777777" w:rsidR="00482C7F" w:rsidRPr="003E2111" w:rsidRDefault="00482C7F" w:rsidP="00482C7F">
            <w:pPr>
              <w:spacing w:after="248"/>
              <w:jc w:val="center"/>
              <w:rPr>
                <w:b/>
                <w:bCs/>
                <w:i/>
                <w:i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Сентябрь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7BC6AFA1" w14:textId="6AFDAECE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>
              <w:rPr>
                <w:i/>
                <w:iCs/>
                <w:sz w:val="24"/>
                <w:lang w:val="ru-RU"/>
              </w:rPr>
              <w:t>Учитель ОБЖ</w:t>
            </w:r>
          </w:p>
          <w:p w14:paraId="7F7C9EB4" w14:textId="7777777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482C7F" w:rsidRPr="00B4111A" w14:paraId="40DEB16A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5003CD0" w14:textId="72D2B95C" w:rsidR="00482C7F" w:rsidRPr="003E2111" w:rsidRDefault="00482C7F" w:rsidP="00482C7F">
            <w:pPr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«День финансиста»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6529B65A" w14:textId="60BCF9ED" w:rsidR="00482C7F" w:rsidRPr="003E2111" w:rsidRDefault="00482C7F" w:rsidP="00482C7F">
            <w:pPr>
              <w:spacing w:after="248"/>
              <w:jc w:val="center"/>
              <w:rPr>
                <w:i/>
                <w:iCs/>
                <w:sz w:val="24"/>
              </w:rPr>
            </w:pPr>
            <w:r w:rsidRPr="00303768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0C457CC8" w14:textId="231E8CEC" w:rsidR="00482C7F" w:rsidRPr="003E2111" w:rsidRDefault="00482C7F" w:rsidP="00482C7F">
            <w:pPr>
              <w:spacing w:after="248"/>
              <w:jc w:val="center"/>
              <w:rPr>
                <w:b/>
                <w:bCs/>
                <w:i/>
                <w:i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Сентябрь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60D0AF37" w14:textId="3463A37A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482C7F" w:rsidRPr="003D0E42" w14:paraId="34C57143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298E1EA" w14:textId="77777777" w:rsidR="00482C7F" w:rsidRPr="003E2111" w:rsidRDefault="00482C7F" w:rsidP="00482C7F">
            <w:pPr>
              <w:rPr>
                <w:sz w:val="24"/>
                <w:lang w:val="ru-RU"/>
              </w:rPr>
            </w:pPr>
            <w:r w:rsidRPr="003E2111">
              <w:rPr>
                <w:i/>
                <w:sz w:val="24"/>
                <w:lang w:val="ru-RU"/>
              </w:rPr>
              <w:t xml:space="preserve">Акция «Чистый двор – чистая школа!»: </w:t>
            </w:r>
            <w:r w:rsidRPr="003E2111">
              <w:rPr>
                <w:i/>
                <w:iCs/>
                <w:sz w:val="24"/>
                <w:lang w:val="ru-RU"/>
              </w:rPr>
              <w:t>Благоустройство территории школы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E1FAC32" w14:textId="6C4BAA40" w:rsidR="00482C7F" w:rsidRPr="003E2111" w:rsidRDefault="00482C7F" w:rsidP="00482C7F">
            <w:pPr>
              <w:spacing w:after="248"/>
              <w:jc w:val="center"/>
              <w:rPr>
                <w:sz w:val="24"/>
              </w:rPr>
            </w:pPr>
            <w:r w:rsidRPr="00303768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01DBA01" w14:textId="77777777" w:rsidR="00482C7F" w:rsidRPr="003E2111" w:rsidRDefault="00482C7F" w:rsidP="00482C7F">
            <w:pPr>
              <w:spacing w:after="248"/>
              <w:jc w:val="center"/>
              <w:rPr>
                <w:i/>
                <w:i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Сентябрь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F7588E9" w14:textId="7777777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  <w:p w14:paraId="6B123699" w14:textId="77777777" w:rsidR="00482C7F" w:rsidRPr="003E2111" w:rsidRDefault="00482C7F" w:rsidP="00482C7F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color w:val="000000" w:themeColor="text1"/>
                <w:sz w:val="24"/>
                <w:lang w:val="ru-RU"/>
              </w:rPr>
              <w:t>«Добровольцы и волонтеры»</w:t>
            </w:r>
          </w:p>
        </w:tc>
      </w:tr>
      <w:tr w:rsidR="00B4111A" w:rsidRPr="003E2111" w14:paraId="57BE2544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596DD8D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Октябрь</w:t>
            </w:r>
            <w:proofErr w:type="spellEnd"/>
          </w:p>
        </w:tc>
      </w:tr>
      <w:tr w:rsidR="00482C7F" w:rsidRPr="003D0E42" w14:paraId="59621352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4A880A3" w14:textId="7777777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День пожилого человека.</w:t>
            </w:r>
          </w:p>
          <w:p w14:paraId="3F5BCC60" w14:textId="36C8B9DA" w:rsidR="00482C7F" w:rsidRPr="003E2111" w:rsidRDefault="00482C7F" w:rsidP="00482C7F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 xml:space="preserve">Поздравление ветеранов с </w:t>
            </w:r>
            <w:r w:rsidRPr="003E2111">
              <w:rPr>
                <w:bCs/>
                <w:i/>
                <w:color w:val="000000" w:themeColor="text1"/>
                <w:sz w:val="24"/>
                <w:shd w:val="clear" w:color="auto" w:fill="FFFFFF"/>
                <w:lang w:val="ru-RU"/>
              </w:rPr>
              <w:t>Международны</w:t>
            </w:r>
            <w:r>
              <w:rPr>
                <w:bCs/>
                <w:i/>
                <w:color w:val="000000" w:themeColor="text1"/>
                <w:sz w:val="24"/>
                <w:shd w:val="clear" w:color="auto" w:fill="FFFFFF"/>
                <w:lang w:val="ru-RU"/>
              </w:rPr>
              <w:t>м</w:t>
            </w:r>
            <w:r w:rsidRPr="003E2111">
              <w:rPr>
                <w:bCs/>
                <w:i/>
                <w:color w:val="000000" w:themeColor="text1"/>
                <w:sz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3E2111">
              <w:rPr>
                <w:bCs/>
                <w:i/>
                <w:color w:val="000000" w:themeColor="text1"/>
                <w:sz w:val="24"/>
                <w:shd w:val="clear" w:color="auto" w:fill="FFFFFF"/>
                <w:lang w:val="ru-RU"/>
              </w:rPr>
              <w:t>д</w:t>
            </w:r>
            <w:r w:rsidR="00D446CA">
              <w:rPr>
                <w:bCs/>
                <w:i/>
                <w:color w:val="000000" w:themeColor="text1"/>
                <w:sz w:val="24"/>
                <w:shd w:val="clear" w:color="auto" w:fill="FFFFFF"/>
                <w:lang w:val="ru-RU"/>
              </w:rPr>
              <w:t>ЕНЬ</w:t>
            </w:r>
            <w:proofErr w:type="spellEnd"/>
            <w:r w:rsidRPr="003E2111">
              <w:rPr>
                <w:bCs/>
                <w:i/>
                <w:color w:val="000000" w:themeColor="text1"/>
                <w:sz w:val="24"/>
                <w:shd w:val="clear" w:color="auto" w:fill="FFFFFF"/>
                <w:lang w:val="ru-RU"/>
              </w:rPr>
              <w:t xml:space="preserve"> пожилых людей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FBC4C93" w14:textId="1961C45F" w:rsidR="00482C7F" w:rsidRPr="003E2111" w:rsidRDefault="00482C7F" w:rsidP="00482C7F">
            <w:pPr>
              <w:jc w:val="center"/>
              <w:rPr>
                <w:sz w:val="24"/>
              </w:rPr>
            </w:pPr>
            <w:r w:rsidRPr="00B56CB7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5D28B1B" w14:textId="5D9021F2" w:rsidR="00482C7F" w:rsidRPr="003E2111" w:rsidRDefault="00482C7F" w:rsidP="00482C7F">
            <w:pPr>
              <w:jc w:val="center"/>
              <w:rPr>
                <w:b/>
                <w:sz w:val="24"/>
              </w:rPr>
            </w:pPr>
            <w:r w:rsidRPr="003E2111">
              <w:rPr>
                <w:b/>
                <w:i/>
                <w:iCs/>
                <w:sz w:val="24"/>
              </w:rPr>
              <w:t>01.10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6B42E53" w14:textId="77777777" w:rsidR="00482C7F" w:rsidRPr="003E2111" w:rsidRDefault="00482C7F" w:rsidP="00482C7F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 xml:space="preserve">Классные руководители </w:t>
            </w:r>
            <w:r w:rsidRPr="003E2111">
              <w:rPr>
                <w:i/>
                <w:iCs/>
                <w:color w:val="000000" w:themeColor="text1"/>
                <w:sz w:val="24"/>
                <w:lang w:val="ru-RU"/>
              </w:rPr>
              <w:t>«Добровольцы и волонтеры»</w:t>
            </w:r>
          </w:p>
        </w:tc>
      </w:tr>
      <w:tr w:rsidR="00482C7F" w:rsidRPr="00B4111A" w14:paraId="54CFE3AE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28C2395" w14:textId="65BF14BE" w:rsidR="00482C7F" w:rsidRPr="00EC2184" w:rsidRDefault="00482C7F" w:rsidP="00482C7F">
            <w:pPr>
              <w:rPr>
                <w:sz w:val="24"/>
                <w:lang w:val="ru-RU"/>
              </w:rPr>
            </w:pPr>
            <w:proofErr w:type="spellStart"/>
            <w:r w:rsidRPr="003E2111">
              <w:rPr>
                <w:i/>
                <w:iCs/>
                <w:sz w:val="24"/>
              </w:rPr>
              <w:lastRenderedPageBreak/>
              <w:t>День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учителя</w:t>
            </w:r>
            <w:proofErr w:type="spellEnd"/>
            <w:r>
              <w:rPr>
                <w:i/>
                <w:iCs/>
                <w:sz w:val="24"/>
                <w:lang w:val="ru-RU"/>
              </w:rPr>
              <w:t>.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53DC917" w14:textId="4F33A14F" w:rsidR="00482C7F" w:rsidRPr="003E2111" w:rsidRDefault="00482C7F" w:rsidP="00482C7F">
            <w:pPr>
              <w:jc w:val="center"/>
              <w:rPr>
                <w:sz w:val="24"/>
              </w:rPr>
            </w:pPr>
            <w:r w:rsidRPr="00B56CB7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E587FE0" w14:textId="7D731EDF" w:rsidR="00482C7F" w:rsidRPr="003E2111" w:rsidRDefault="00482C7F" w:rsidP="00482C7F">
            <w:pPr>
              <w:jc w:val="center"/>
              <w:rPr>
                <w:b/>
                <w:sz w:val="24"/>
              </w:rPr>
            </w:pPr>
            <w:r w:rsidRPr="003E2111">
              <w:rPr>
                <w:b/>
                <w:i/>
                <w:iCs/>
                <w:sz w:val="24"/>
              </w:rPr>
              <w:t>05.10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8CDA8C3" w14:textId="77777777" w:rsidR="00482C7F" w:rsidRPr="003E2111" w:rsidRDefault="00482C7F" w:rsidP="00482C7F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482C7F" w:rsidRPr="00487ADB" w14:paraId="7AEA4F94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4A3056B9" w14:textId="4EA448C2" w:rsidR="00482C7F" w:rsidRPr="00EC2184" w:rsidRDefault="00482C7F" w:rsidP="00482C7F">
            <w:pPr>
              <w:rPr>
                <w:i/>
                <w:iCs/>
                <w:sz w:val="24"/>
                <w:lang w:val="ru-RU"/>
              </w:rPr>
            </w:pPr>
            <w:r>
              <w:rPr>
                <w:i/>
                <w:iCs/>
                <w:sz w:val="24"/>
                <w:lang w:val="ru-RU"/>
              </w:rPr>
              <w:t>Профилактика жестокого обращения, насилия.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B7BC4C2" w14:textId="09F8F4CD" w:rsidR="00482C7F" w:rsidRPr="00EC2184" w:rsidRDefault="00482C7F" w:rsidP="00482C7F">
            <w:pPr>
              <w:jc w:val="center"/>
              <w:rPr>
                <w:i/>
                <w:iCs/>
                <w:sz w:val="24"/>
                <w:lang w:val="ru-RU"/>
              </w:rPr>
            </w:pPr>
            <w:r w:rsidRPr="00B56CB7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1638203E" w14:textId="1215F940" w:rsidR="00482C7F" w:rsidRPr="00EC2184" w:rsidRDefault="00482C7F" w:rsidP="00482C7F">
            <w:pPr>
              <w:jc w:val="center"/>
              <w:rPr>
                <w:b/>
                <w:i/>
                <w:iCs/>
                <w:sz w:val="24"/>
                <w:lang w:val="ru-RU"/>
              </w:rPr>
            </w:pPr>
            <w:r>
              <w:rPr>
                <w:b/>
                <w:i/>
                <w:iCs/>
                <w:sz w:val="24"/>
                <w:lang w:val="ru-RU"/>
              </w:rPr>
              <w:t>Октябрь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8941880" w14:textId="636B69EB" w:rsidR="00482C7F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  <w:p w14:paraId="5352AB9D" w14:textId="7777777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>
              <w:rPr>
                <w:i/>
                <w:iCs/>
                <w:sz w:val="24"/>
                <w:lang w:val="ru-RU"/>
              </w:rPr>
              <w:t>Школьный психолог</w:t>
            </w:r>
          </w:p>
          <w:p w14:paraId="2ACB463F" w14:textId="14775DB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proofErr w:type="spellStart"/>
            <w:r>
              <w:rPr>
                <w:i/>
                <w:iCs/>
                <w:sz w:val="24"/>
                <w:lang w:val="ru-RU"/>
              </w:rPr>
              <w:t>Соц.педагог</w:t>
            </w:r>
            <w:proofErr w:type="spellEnd"/>
          </w:p>
          <w:p w14:paraId="0239B53B" w14:textId="247CA9F0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482C7F" w:rsidRPr="00487ADB" w14:paraId="638F60F3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092B1F73" w14:textId="7CEC23E9" w:rsidR="00482C7F" w:rsidRDefault="00482C7F" w:rsidP="00482C7F">
            <w:pPr>
              <w:rPr>
                <w:i/>
                <w:iCs/>
                <w:sz w:val="24"/>
                <w:lang w:val="ru-RU"/>
              </w:rPr>
            </w:pPr>
            <w:r>
              <w:rPr>
                <w:i/>
                <w:iCs/>
                <w:sz w:val="24"/>
                <w:lang w:val="ru-RU"/>
              </w:rPr>
              <w:t>Профилактика социально-опасного поведения подростков (суицидальное поведение подростков)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566244C2" w14:textId="167DA596" w:rsidR="00482C7F" w:rsidRPr="003E2111" w:rsidRDefault="00482C7F" w:rsidP="00482C7F">
            <w:pPr>
              <w:jc w:val="center"/>
              <w:rPr>
                <w:i/>
                <w:iCs/>
                <w:sz w:val="24"/>
              </w:rPr>
            </w:pPr>
            <w:r w:rsidRPr="00B56CB7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12F4B958" w14:textId="3EF675E5" w:rsidR="00482C7F" w:rsidRDefault="00482C7F" w:rsidP="00482C7F">
            <w:pPr>
              <w:jc w:val="center"/>
              <w:rPr>
                <w:b/>
                <w:i/>
                <w:iCs/>
                <w:sz w:val="24"/>
                <w:lang w:val="ru-RU"/>
              </w:rPr>
            </w:pPr>
            <w:r>
              <w:rPr>
                <w:b/>
                <w:i/>
                <w:iCs/>
                <w:sz w:val="24"/>
                <w:lang w:val="ru-RU"/>
              </w:rPr>
              <w:t>Октябрь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1015B121" w14:textId="5A06C1D4" w:rsidR="00482C7F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  <w:p w14:paraId="61E32FD1" w14:textId="7777777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>
              <w:rPr>
                <w:i/>
                <w:iCs/>
                <w:sz w:val="24"/>
                <w:lang w:val="ru-RU"/>
              </w:rPr>
              <w:t>Школьный психолог</w:t>
            </w:r>
          </w:p>
          <w:p w14:paraId="63AE5000" w14:textId="7777777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proofErr w:type="spellStart"/>
            <w:r>
              <w:rPr>
                <w:i/>
                <w:iCs/>
                <w:sz w:val="24"/>
                <w:lang w:val="ru-RU"/>
              </w:rPr>
              <w:t>Соц.педагог</w:t>
            </w:r>
            <w:proofErr w:type="spellEnd"/>
          </w:p>
          <w:p w14:paraId="517729E7" w14:textId="2B38F7C9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482C7F" w:rsidRPr="00B4111A" w14:paraId="28BA11DE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465E75CF" w14:textId="77777777" w:rsidR="00482C7F" w:rsidRPr="003E2111" w:rsidRDefault="00482C7F" w:rsidP="00482C7F">
            <w:pPr>
              <w:rPr>
                <w:i/>
                <w:iCs/>
                <w:sz w:val="24"/>
              </w:rPr>
            </w:pPr>
            <w:proofErr w:type="spellStart"/>
            <w:r w:rsidRPr="003E2111">
              <w:rPr>
                <w:i/>
                <w:sz w:val="24"/>
              </w:rPr>
              <w:t>Безопасный</w:t>
            </w:r>
            <w:proofErr w:type="spellEnd"/>
            <w:r w:rsidRPr="003E2111">
              <w:rPr>
                <w:i/>
                <w:sz w:val="24"/>
              </w:rPr>
              <w:t xml:space="preserve"> </w:t>
            </w:r>
            <w:proofErr w:type="spellStart"/>
            <w:r w:rsidRPr="003E2111">
              <w:rPr>
                <w:i/>
                <w:sz w:val="24"/>
              </w:rPr>
              <w:t>Интернет</w:t>
            </w:r>
            <w:proofErr w:type="spellEnd"/>
            <w:r w:rsidRPr="003E2111">
              <w:rPr>
                <w:i/>
                <w:sz w:val="24"/>
              </w:rPr>
              <w:t xml:space="preserve">. </w:t>
            </w:r>
            <w:proofErr w:type="spellStart"/>
            <w:r w:rsidRPr="003E2111">
              <w:rPr>
                <w:i/>
                <w:sz w:val="24"/>
              </w:rPr>
              <w:t>Информационная</w:t>
            </w:r>
            <w:proofErr w:type="spellEnd"/>
            <w:r w:rsidRPr="003E2111">
              <w:rPr>
                <w:i/>
                <w:sz w:val="24"/>
              </w:rPr>
              <w:t xml:space="preserve"> </w:t>
            </w:r>
            <w:proofErr w:type="spellStart"/>
            <w:r w:rsidRPr="003E2111">
              <w:rPr>
                <w:i/>
                <w:sz w:val="24"/>
              </w:rPr>
              <w:t>безопасность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0DA59BF" w14:textId="34E58FDD" w:rsidR="00482C7F" w:rsidRPr="003E2111" w:rsidRDefault="00482C7F" w:rsidP="00482C7F">
            <w:pPr>
              <w:jc w:val="center"/>
              <w:rPr>
                <w:i/>
                <w:iCs/>
                <w:sz w:val="24"/>
              </w:rPr>
            </w:pPr>
            <w:r w:rsidRPr="00B56CB7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43B1BC2B" w14:textId="55248ED6" w:rsidR="00482C7F" w:rsidRPr="00421D12" w:rsidRDefault="00482C7F" w:rsidP="00482C7F">
            <w:pPr>
              <w:jc w:val="center"/>
              <w:rPr>
                <w:b/>
                <w:i/>
                <w:iCs/>
                <w:sz w:val="24"/>
                <w:lang w:val="ru-RU"/>
              </w:rPr>
            </w:pPr>
            <w:r>
              <w:rPr>
                <w:b/>
                <w:i/>
                <w:iCs/>
                <w:sz w:val="24"/>
                <w:lang w:val="ru-RU"/>
              </w:rPr>
              <w:t>Октябрь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205C15E9" w14:textId="2707002F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>
              <w:rPr>
                <w:i/>
                <w:iCs/>
                <w:sz w:val="24"/>
                <w:lang w:val="ru-RU"/>
              </w:rPr>
              <w:t>Учитель информатике</w:t>
            </w:r>
          </w:p>
          <w:p w14:paraId="70AC9AC3" w14:textId="77777777" w:rsidR="00482C7F" w:rsidRPr="003E2111" w:rsidRDefault="00482C7F" w:rsidP="00482C7F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B4111A" w:rsidRPr="003E2111" w14:paraId="59945C1E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54C4233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Ноябрь</w:t>
            </w:r>
            <w:proofErr w:type="spellEnd"/>
          </w:p>
        </w:tc>
      </w:tr>
      <w:tr w:rsidR="00872511" w:rsidRPr="00B4111A" w14:paraId="372D671C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2B9ED094" w14:textId="1D7B5D0E" w:rsidR="00872511" w:rsidRPr="003E2111" w:rsidRDefault="00872511" w:rsidP="00872511">
            <w:pPr>
              <w:rPr>
                <w:i/>
                <w:iCs/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Акция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«</w:t>
            </w:r>
            <w:proofErr w:type="spellStart"/>
            <w:r w:rsidRPr="003E2111">
              <w:rPr>
                <w:i/>
                <w:iCs/>
                <w:sz w:val="24"/>
              </w:rPr>
              <w:t>Безопасный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="00827A81" w:rsidRPr="003E2111">
              <w:rPr>
                <w:i/>
                <w:iCs/>
                <w:sz w:val="24"/>
              </w:rPr>
              <w:t>лед</w:t>
            </w:r>
            <w:proofErr w:type="spellEnd"/>
            <w:proofErr w:type="gramStart"/>
            <w:r w:rsidR="00827A81" w:rsidRPr="003E2111">
              <w:rPr>
                <w:i/>
                <w:iCs/>
                <w:sz w:val="24"/>
              </w:rPr>
              <w:t>!»</w:t>
            </w:r>
            <w:proofErr w:type="gram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06B483E7" w14:textId="2FB5AED8" w:rsidR="00872511" w:rsidRPr="003E2111" w:rsidRDefault="00872511" w:rsidP="00872511">
            <w:pPr>
              <w:jc w:val="center"/>
              <w:rPr>
                <w:i/>
                <w:iCs/>
                <w:sz w:val="24"/>
              </w:rPr>
            </w:pPr>
            <w:r w:rsidRPr="00EF1D3C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5634E8FE" w14:textId="77777777" w:rsidR="00872511" w:rsidRPr="003E2111" w:rsidRDefault="00872511" w:rsidP="00872511">
            <w:pPr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Ноябрь</w:t>
            </w:r>
            <w:proofErr w:type="spellEnd"/>
          </w:p>
          <w:p w14:paraId="46DB3B54" w14:textId="77777777" w:rsidR="00872511" w:rsidRPr="003E2111" w:rsidRDefault="00872511" w:rsidP="00872511">
            <w:pPr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Первая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неделя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17352F8E" w14:textId="121DCAF5" w:rsidR="00872511" w:rsidRPr="003E2111" w:rsidRDefault="00872511" w:rsidP="00872511">
            <w:pPr>
              <w:rPr>
                <w:i/>
                <w:iCs/>
                <w:sz w:val="24"/>
                <w:lang w:val="ru-RU"/>
              </w:rPr>
            </w:pPr>
            <w:r>
              <w:rPr>
                <w:i/>
                <w:iCs/>
                <w:sz w:val="24"/>
                <w:lang w:val="ru-RU"/>
              </w:rPr>
              <w:t>Учитель ОБЖ</w:t>
            </w:r>
          </w:p>
          <w:p w14:paraId="3C662F32" w14:textId="77777777" w:rsidR="00872511" w:rsidRPr="003E2111" w:rsidRDefault="00872511" w:rsidP="00872511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872511" w:rsidRPr="00B4111A" w14:paraId="5984232E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63D95DC2" w14:textId="77777777" w:rsidR="00872511" w:rsidRPr="003E2111" w:rsidRDefault="00872511" w:rsidP="00872511">
            <w:pPr>
              <w:rPr>
                <w:i/>
                <w:iCs/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День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народного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единства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24EECB59" w14:textId="165CA7A1" w:rsidR="00872511" w:rsidRPr="003E2111" w:rsidRDefault="00872511" w:rsidP="00872511">
            <w:pPr>
              <w:jc w:val="center"/>
              <w:rPr>
                <w:i/>
                <w:iCs/>
                <w:sz w:val="24"/>
              </w:rPr>
            </w:pPr>
            <w:r w:rsidRPr="00EF1D3C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77FBD013" w14:textId="77777777" w:rsidR="00872511" w:rsidRPr="003E2111" w:rsidRDefault="00872511" w:rsidP="00872511">
            <w:pPr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До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04.11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13E529E0" w14:textId="77777777" w:rsidR="00872511" w:rsidRPr="003E2111" w:rsidRDefault="00872511" w:rsidP="00872511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872511" w:rsidRPr="00B4111A" w14:paraId="393EC422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D468D61" w14:textId="35AA94AE" w:rsidR="00872511" w:rsidRPr="003E2111" w:rsidRDefault="00872511" w:rsidP="00872511">
            <w:pPr>
              <w:rPr>
                <w:i/>
                <w:iCs/>
                <w:sz w:val="24"/>
              </w:rPr>
            </w:pPr>
            <w:r w:rsidRPr="003E2111">
              <w:rPr>
                <w:i/>
                <w:iCs/>
                <w:sz w:val="24"/>
              </w:rPr>
              <w:t xml:space="preserve">16-ноября-Всемирный </w:t>
            </w:r>
            <w:proofErr w:type="spellStart"/>
            <w:r w:rsidRPr="003E2111">
              <w:rPr>
                <w:i/>
                <w:iCs/>
                <w:sz w:val="24"/>
              </w:rPr>
              <w:t>день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толерантности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6AA8AC5" w14:textId="7F672A75" w:rsidR="00872511" w:rsidRPr="003E2111" w:rsidRDefault="00872511" w:rsidP="00872511">
            <w:pPr>
              <w:jc w:val="center"/>
              <w:rPr>
                <w:sz w:val="24"/>
              </w:rPr>
            </w:pPr>
            <w:r w:rsidRPr="00EF1D3C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79A7ACF" w14:textId="77777777" w:rsidR="00872511" w:rsidRPr="003E2111" w:rsidRDefault="00872511" w:rsidP="00872511">
            <w:pPr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Ноябрь</w:t>
            </w:r>
            <w:proofErr w:type="spellEnd"/>
          </w:p>
          <w:p w14:paraId="2C664FD6" w14:textId="77777777" w:rsidR="00872511" w:rsidRPr="003E2111" w:rsidRDefault="00872511" w:rsidP="00872511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Вторая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неделя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7C770C9" w14:textId="77777777" w:rsidR="00872511" w:rsidRPr="003E2111" w:rsidRDefault="00872511" w:rsidP="00872511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872511" w:rsidRPr="00B4111A" w14:paraId="418E8BC4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7F72298" w14:textId="77777777" w:rsidR="00872511" w:rsidRPr="003E2111" w:rsidRDefault="00872511" w:rsidP="00872511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 xml:space="preserve"> 20 ноября-Всемирный День Ребенка. Всероссийский День правовой помощи детям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EF6FDAF" w14:textId="04F898F0" w:rsidR="00872511" w:rsidRPr="003E2111" w:rsidRDefault="00872511" w:rsidP="00872511">
            <w:pPr>
              <w:jc w:val="center"/>
              <w:rPr>
                <w:sz w:val="24"/>
              </w:rPr>
            </w:pPr>
            <w:r w:rsidRPr="00EF1D3C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46EDB99" w14:textId="77777777" w:rsidR="00872511" w:rsidRPr="003E2111" w:rsidRDefault="00872511" w:rsidP="00872511">
            <w:pPr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Ноябрь</w:t>
            </w:r>
            <w:proofErr w:type="spellEnd"/>
          </w:p>
          <w:p w14:paraId="2BEB38D3" w14:textId="77777777" w:rsidR="00872511" w:rsidRPr="003E2111" w:rsidRDefault="00872511" w:rsidP="00872511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Третья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неделя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11A87EC" w14:textId="39B998EB" w:rsidR="00872511" w:rsidRPr="003E2111" w:rsidRDefault="00872511" w:rsidP="00872511">
            <w:pPr>
              <w:rPr>
                <w:i/>
                <w:iCs/>
                <w:sz w:val="24"/>
                <w:lang w:val="ru-RU"/>
              </w:rPr>
            </w:pPr>
            <w:proofErr w:type="spellStart"/>
            <w:r>
              <w:rPr>
                <w:i/>
                <w:iCs/>
                <w:sz w:val="24"/>
                <w:lang w:val="ru-RU"/>
              </w:rPr>
              <w:t>Соц.педагог</w:t>
            </w:r>
            <w:proofErr w:type="spellEnd"/>
          </w:p>
          <w:p w14:paraId="0057C0DD" w14:textId="77777777" w:rsidR="00872511" w:rsidRPr="003E2111" w:rsidRDefault="00872511" w:rsidP="00872511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872511" w:rsidRPr="00B4111A" w14:paraId="2DE97397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1494C1DD" w14:textId="77777777" w:rsidR="00872511" w:rsidRPr="003E2111" w:rsidRDefault="00872511" w:rsidP="00872511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Всемирный день отказа от курения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29DDED1D" w14:textId="0AA2DA83" w:rsidR="00872511" w:rsidRPr="003E2111" w:rsidRDefault="00872511" w:rsidP="00872511">
            <w:pPr>
              <w:jc w:val="center"/>
              <w:rPr>
                <w:i/>
                <w:iCs/>
                <w:sz w:val="24"/>
              </w:rPr>
            </w:pPr>
            <w:r w:rsidRPr="00EF1D3C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41DE435B" w14:textId="77777777" w:rsidR="00872511" w:rsidRPr="003E2111" w:rsidRDefault="00872511" w:rsidP="00872511">
            <w:pPr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Ноябрь</w:t>
            </w:r>
            <w:proofErr w:type="spellEnd"/>
          </w:p>
          <w:p w14:paraId="06CAE163" w14:textId="77777777" w:rsidR="00872511" w:rsidRPr="003E2111" w:rsidRDefault="00872511" w:rsidP="00872511">
            <w:pPr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Четвертая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неделя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941AFA0" w14:textId="727BE578" w:rsidR="00872511" w:rsidRPr="003E2111" w:rsidRDefault="00872511" w:rsidP="00872511">
            <w:pPr>
              <w:rPr>
                <w:i/>
                <w:iCs/>
                <w:sz w:val="24"/>
                <w:lang w:val="ru-RU"/>
              </w:rPr>
            </w:pPr>
            <w:proofErr w:type="spellStart"/>
            <w:r>
              <w:rPr>
                <w:i/>
                <w:iCs/>
                <w:sz w:val="24"/>
                <w:lang w:val="ru-RU"/>
              </w:rPr>
              <w:t>Соц.педагог</w:t>
            </w:r>
            <w:proofErr w:type="spellEnd"/>
          </w:p>
          <w:p w14:paraId="09A22EC8" w14:textId="77777777" w:rsidR="00872511" w:rsidRPr="003E2111" w:rsidRDefault="00872511" w:rsidP="00872511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872511" w:rsidRPr="00B4111A" w14:paraId="55C52BD9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700445E3" w14:textId="6C16A535" w:rsidR="00872511" w:rsidRPr="003E2111" w:rsidRDefault="00872511" w:rsidP="00872511">
            <w:pPr>
              <w:rPr>
                <w:i/>
                <w:iCs/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День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Матери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6EFA1417" w14:textId="001867E0" w:rsidR="00872511" w:rsidRPr="003E2111" w:rsidRDefault="00872511" w:rsidP="00872511">
            <w:pPr>
              <w:jc w:val="center"/>
              <w:rPr>
                <w:i/>
                <w:iCs/>
                <w:sz w:val="24"/>
              </w:rPr>
            </w:pPr>
            <w:r w:rsidRPr="00EF1D3C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0AE1B5AA" w14:textId="77777777" w:rsidR="00872511" w:rsidRPr="003E2111" w:rsidRDefault="00872511" w:rsidP="00872511">
            <w:pPr>
              <w:jc w:val="center"/>
              <w:rPr>
                <w:b/>
                <w:i/>
                <w:iCs/>
                <w:sz w:val="24"/>
              </w:rPr>
            </w:pPr>
            <w:r w:rsidRPr="003E2111">
              <w:rPr>
                <w:b/>
                <w:i/>
                <w:iCs/>
                <w:sz w:val="24"/>
              </w:rPr>
              <w:t>26.10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593B5F55" w14:textId="77777777" w:rsidR="00872511" w:rsidRPr="003E2111" w:rsidRDefault="00872511" w:rsidP="00872511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B4111A" w:rsidRPr="003E2111" w14:paraId="386AAFE2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8301A39" w14:textId="77777777" w:rsidR="00B4111A" w:rsidRPr="003E2111" w:rsidRDefault="00B4111A" w:rsidP="00B4111A">
            <w:pPr>
              <w:spacing w:line="281" w:lineRule="atLeast"/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Декабрь</w:t>
            </w:r>
            <w:proofErr w:type="spellEnd"/>
          </w:p>
        </w:tc>
      </w:tr>
      <w:tr w:rsidR="0052710B" w:rsidRPr="00B4111A" w14:paraId="70C8BC6B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FEA4D43" w14:textId="77777777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sz w:val="24"/>
                <w:lang w:val="ru-RU"/>
              </w:rPr>
              <w:t xml:space="preserve"> </w:t>
            </w:r>
            <w:r w:rsidRPr="003E2111">
              <w:rPr>
                <w:i/>
                <w:iCs/>
                <w:sz w:val="24"/>
                <w:lang w:val="ru-RU"/>
              </w:rPr>
              <w:t>Акция «1 декабря-Всемирный День со СПИДОМ».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AA2ED38" w14:textId="3A2D2592" w:rsidR="0052710B" w:rsidRPr="003E2111" w:rsidRDefault="0052710B" w:rsidP="0052710B">
            <w:pPr>
              <w:spacing w:after="248" w:line="281" w:lineRule="atLeast"/>
              <w:jc w:val="center"/>
              <w:rPr>
                <w:sz w:val="24"/>
              </w:rPr>
            </w:pPr>
            <w:r w:rsidRPr="00780BB4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77323C9" w14:textId="77777777" w:rsidR="0052710B" w:rsidRPr="003E2111" w:rsidRDefault="0052710B" w:rsidP="0052710B">
            <w:pPr>
              <w:spacing w:after="248" w:line="281" w:lineRule="atLeast"/>
              <w:jc w:val="center"/>
              <w:rPr>
                <w:sz w:val="24"/>
              </w:rPr>
            </w:pPr>
            <w:r w:rsidRPr="003E2111">
              <w:rPr>
                <w:b/>
                <w:i/>
                <w:iCs/>
                <w:sz w:val="24"/>
              </w:rPr>
              <w:t>01.12-03.12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7309078" w14:textId="02DC7BBB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proofErr w:type="spellStart"/>
            <w:r>
              <w:rPr>
                <w:i/>
                <w:iCs/>
                <w:sz w:val="24"/>
                <w:lang w:val="ru-RU"/>
              </w:rPr>
              <w:t>Соц.педагог</w:t>
            </w:r>
            <w:proofErr w:type="spellEnd"/>
          </w:p>
          <w:p w14:paraId="6D22F2C7" w14:textId="77777777" w:rsidR="0052710B" w:rsidRPr="003E2111" w:rsidRDefault="0052710B" w:rsidP="0052710B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0148C6" w:rsidRPr="000148C6" w14:paraId="64B862FE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1753C1AE" w14:textId="430888FD" w:rsidR="000148C6" w:rsidRPr="000148C6" w:rsidRDefault="000148C6" w:rsidP="0052710B">
            <w:pPr>
              <w:rPr>
                <w:i/>
                <w:iCs/>
                <w:sz w:val="24"/>
                <w:lang w:val="ru-RU"/>
              </w:rPr>
            </w:pPr>
            <w:r w:rsidRPr="000148C6">
              <w:rPr>
                <w:i/>
                <w:iCs/>
                <w:sz w:val="24"/>
                <w:lang w:val="ru-RU"/>
              </w:rPr>
              <w:t>Мероприятия по половому воспитанию несовершеннолетних.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0339DD06" w14:textId="14E4908B" w:rsidR="000148C6" w:rsidRPr="000148C6" w:rsidRDefault="000148C6" w:rsidP="0052710B">
            <w:pPr>
              <w:spacing w:after="248" w:line="281" w:lineRule="atLeast"/>
              <w:jc w:val="center"/>
              <w:rPr>
                <w:b/>
                <w:bCs/>
                <w:i/>
                <w:iCs/>
                <w:sz w:val="24"/>
                <w:lang w:val="ru-RU"/>
              </w:rPr>
            </w:pPr>
            <w:r>
              <w:rPr>
                <w:b/>
                <w:bCs/>
                <w:i/>
                <w:iCs/>
                <w:sz w:val="24"/>
                <w:lang w:val="ru-RU"/>
              </w:rPr>
              <w:t>7-9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5DE0D41E" w14:textId="250D55AC" w:rsidR="000148C6" w:rsidRPr="000148C6" w:rsidRDefault="00DD7923" w:rsidP="00DD7923">
            <w:pPr>
              <w:spacing w:line="281" w:lineRule="atLeast"/>
              <w:jc w:val="center"/>
              <w:rPr>
                <w:b/>
                <w:i/>
                <w:iCs/>
                <w:sz w:val="24"/>
                <w:lang w:val="ru-RU"/>
              </w:rPr>
            </w:pPr>
            <w:r>
              <w:rPr>
                <w:b/>
                <w:i/>
                <w:iCs/>
                <w:sz w:val="24"/>
                <w:lang w:val="ru-RU"/>
              </w:rPr>
              <w:t>06.12-17.12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0CF3638B" w14:textId="77777777" w:rsidR="000148C6" w:rsidRPr="003E2111" w:rsidRDefault="000148C6" w:rsidP="000148C6">
            <w:pPr>
              <w:rPr>
                <w:i/>
                <w:iCs/>
                <w:sz w:val="24"/>
                <w:lang w:val="ru-RU"/>
              </w:rPr>
            </w:pPr>
            <w:proofErr w:type="spellStart"/>
            <w:r>
              <w:rPr>
                <w:i/>
                <w:iCs/>
                <w:sz w:val="24"/>
                <w:lang w:val="ru-RU"/>
              </w:rPr>
              <w:t>Соц.педагог</w:t>
            </w:r>
            <w:proofErr w:type="spellEnd"/>
          </w:p>
          <w:p w14:paraId="153671CC" w14:textId="703E7049" w:rsidR="000148C6" w:rsidRDefault="000148C6" w:rsidP="000148C6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52710B" w:rsidRPr="00B4111A" w14:paraId="06E83DAE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FF14616" w14:textId="797435A4" w:rsidR="0052710B" w:rsidRPr="000148C6" w:rsidRDefault="0052710B" w:rsidP="0052710B">
            <w:pPr>
              <w:spacing w:after="248" w:line="281" w:lineRule="atLeast"/>
              <w:rPr>
                <w:sz w:val="24"/>
                <w:lang w:val="ru-RU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Новогодний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праздник</w:t>
            </w:r>
            <w:proofErr w:type="spellEnd"/>
            <w:r w:rsidR="000148C6">
              <w:rPr>
                <w:i/>
                <w:iCs/>
                <w:sz w:val="24"/>
                <w:lang w:val="ru-RU"/>
              </w:rPr>
              <w:t>.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61AA584" w14:textId="389BDCE6" w:rsidR="0052710B" w:rsidRPr="003E2111" w:rsidRDefault="0052710B" w:rsidP="0052710B">
            <w:pPr>
              <w:spacing w:after="248" w:line="281" w:lineRule="atLeast"/>
              <w:jc w:val="center"/>
              <w:rPr>
                <w:sz w:val="24"/>
              </w:rPr>
            </w:pPr>
            <w:r w:rsidRPr="00780BB4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74C8589" w14:textId="77777777" w:rsidR="0052710B" w:rsidRPr="003E2111" w:rsidRDefault="0052710B" w:rsidP="0052710B">
            <w:pPr>
              <w:spacing w:after="248" w:line="281" w:lineRule="atLeast"/>
              <w:jc w:val="center"/>
              <w:rPr>
                <w:sz w:val="24"/>
              </w:rPr>
            </w:pPr>
            <w:r w:rsidRPr="003E2111">
              <w:rPr>
                <w:b/>
                <w:i/>
                <w:iCs/>
                <w:sz w:val="24"/>
              </w:rPr>
              <w:t>28.12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719769D" w14:textId="77777777" w:rsidR="0052710B" w:rsidRPr="003E2111" w:rsidRDefault="0052710B" w:rsidP="0052710B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B4111A" w:rsidRPr="003E2111" w14:paraId="1D52AC80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1692EB1E" w14:textId="77777777" w:rsidR="00B4111A" w:rsidRPr="003E2111" w:rsidRDefault="00B4111A" w:rsidP="00B4111A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Январь</w:t>
            </w:r>
            <w:proofErr w:type="spellEnd"/>
          </w:p>
        </w:tc>
      </w:tr>
      <w:tr w:rsidR="0052710B" w:rsidRPr="003D0E42" w14:paraId="3138F289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7B072BC" w14:textId="77777777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Месячник патриотического воспитания. Урок мужества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72E4DAC" w14:textId="52E49B3D" w:rsidR="0052710B" w:rsidRPr="003E2111" w:rsidRDefault="0052710B" w:rsidP="0052710B">
            <w:pPr>
              <w:jc w:val="center"/>
              <w:rPr>
                <w:sz w:val="24"/>
              </w:rPr>
            </w:pPr>
            <w:r w:rsidRPr="00003441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6667BE0" w14:textId="77777777" w:rsidR="0052710B" w:rsidRPr="003E2111" w:rsidRDefault="0052710B" w:rsidP="0052710B">
            <w:pPr>
              <w:jc w:val="center"/>
              <w:rPr>
                <w:i/>
                <w:i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Январь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4AB29A7" w14:textId="77777777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  <w:p w14:paraId="3569A703" w14:textId="77777777" w:rsidR="0052710B" w:rsidRPr="003E2111" w:rsidRDefault="0052710B" w:rsidP="0052710B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52710B" w:rsidRPr="00B4111A" w14:paraId="1FF0E392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0BD4071" w14:textId="77777777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Мероприятия, посвященные снятию блокады Ленинграда «Ленинградцы, дети мои!»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75E249D" w14:textId="36B64A28" w:rsidR="0052710B" w:rsidRPr="003E2111" w:rsidRDefault="0052710B" w:rsidP="0052710B">
            <w:pPr>
              <w:spacing w:after="248"/>
              <w:jc w:val="center"/>
              <w:rPr>
                <w:sz w:val="24"/>
              </w:rPr>
            </w:pPr>
            <w:r w:rsidRPr="00003441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1AF74B9" w14:textId="77777777" w:rsidR="0052710B" w:rsidRPr="003E2111" w:rsidRDefault="0052710B" w:rsidP="0052710B">
            <w:pPr>
              <w:spacing w:after="248"/>
              <w:jc w:val="center"/>
              <w:rPr>
                <w:sz w:val="24"/>
              </w:rPr>
            </w:pPr>
            <w:r w:rsidRPr="003E2111">
              <w:rPr>
                <w:b/>
                <w:bCs/>
                <w:i/>
                <w:iCs/>
                <w:sz w:val="24"/>
              </w:rPr>
              <w:t>24.01-28.01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873DCF8" w14:textId="77777777" w:rsidR="0052710B" w:rsidRPr="003E2111" w:rsidRDefault="0052710B" w:rsidP="0052710B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B4111A" w:rsidRPr="003E2111" w14:paraId="66132291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7572AD5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Фе</w:t>
            </w:r>
            <w:r w:rsidRPr="003E2111">
              <w:rPr>
                <w:b/>
                <w:bCs/>
                <w:sz w:val="24"/>
                <w:shd w:val="clear" w:color="auto" w:fill="BFBFBF" w:themeFill="background1" w:themeFillShade="BF"/>
              </w:rPr>
              <w:t>врал</w:t>
            </w:r>
            <w:r w:rsidRPr="003E2111">
              <w:rPr>
                <w:b/>
                <w:bCs/>
                <w:sz w:val="24"/>
              </w:rPr>
              <w:t>ь</w:t>
            </w:r>
            <w:proofErr w:type="spellEnd"/>
          </w:p>
        </w:tc>
      </w:tr>
      <w:tr w:rsidR="0052710B" w:rsidRPr="00487ADB" w14:paraId="763A3517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0721F1D1" w14:textId="77777777" w:rsidR="0052710B" w:rsidRPr="003E2111" w:rsidRDefault="0052710B" w:rsidP="0052710B">
            <w:pPr>
              <w:rPr>
                <w:i/>
                <w:iCs/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Акция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«</w:t>
            </w:r>
            <w:proofErr w:type="spellStart"/>
            <w:r w:rsidRPr="003E2111">
              <w:rPr>
                <w:i/>
                <w:iCs/>
                <w:sz w:val="24"/>
              </w:rPr>
              <w:t>Будущее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без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наркотиков</w:t>
            </w:r>
            <w:proofErr w:type="spellEnd"/>
            <w:r w:rsidRPr="003E2111">
              <w:rPr>
                <w:i/>
                <w:iCs/>
                <w:sz w:val="24"/>
              </w:rPr>
              <w:t>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C4689EF" w14:textId="0013D01E" w:rsidR="0052710B" w:rsidRPr="003E2111" w:rsidRDefault="0052710B" w:rsidP="0052710B">
            <w:pPr>
              <w:jc w:val="center"/>
              <w:rPr>
                <w:sz w:val="24"/>
              </w:rPr>
            </w:pPr>
            <w:r w:rsidRPr="00743A1B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792679B3" w14:textId="77777777" w:rsidR="0052710B" w:rsidRPr="003E2111" w:rsidRDefault="0052710B" w:rsidP="0052710B">
            <w:pPr>
              <w:jc w:val="center"/>
              <w:rPr>
                <w:sz w:val="24"/>
              </w:rPr>
            </w:pPr>
            <w:r w:rsidRPr="003E2111">
              <w:rPr>
                <w:b/>
                <w:bCs/>
                <w:i/>
                <w:iCs/>
                <w:sz w:val="24"/>
              </w:rPr>
              <w:t>14.02-18.02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7B5C1418" w14:textId="0893BAFA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proofErr w:type="spellStart"/>
            <w:r>
              <w:rPr>
                <w:i/>
                <w:iCs/>
                <w:sz w:val="24"/>
                <w:lang w:val="ru-RU"/>
              </w:rPr>
              <w:t>Соц.педагог</w:t>
            </w:r>
            <w:proofErr w:type="spellEnd"/>
          </w:p>
          <w:p w14:paraId="302428B3" w14:textId="77777777" w:rsidR="0052710B" w:rsidRPr="003E2111" w:rsidRDefault="0052710B" w:rsidP="0052710B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52710B" w:rsidRPr="00B4111A" w14:paraId="59ABA9E8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21399EF" w14:textId="77777777" w:rsidR="0052710B" w:rsidRPr="003E2111" w:rsidRDefault="0052710B" w:rsidP="0052710B">
            <w:pPr>
              <w:rPr>
                <w:i/>
                <w:iCs/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lastRenderedPageBreak/>
              <w:t>Дня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Защитников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Отечества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50532ED" w14:textId="5B668B42" w:rsidR="0052710B" w:rsidRPr="003E2111" w:rsidRDefault="0052710B" w:rsidP="0052710B">
            <w:pPr>
              <w:jc w:val="center"/>
              <w:rPr>
                <w:i/>
                <w:iCs/>
                <w:sz w:val="24"/>
              </w:rPr>
            </w:pPr>
            <w:r w:rsidRPr="00743A1B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237F846B" w14:textId="77777777" w:rsidR="0052710B" w:rsidRPr="003E2111" w:rsidRDefault="0052710B" w:rsidP="0052710B">
            <w:pPr>
              <w:jc w:val="center"/>
              <w:rPr>
                <w:b/>
                <w:bCs/>
                <w:i/>
                <w:iCs/>
                <w:sz w:val="24"/>
              </w:rPr>
            </w:pPr>
            <w:r w:rsidRPr="003E2111">
              <w:rPr>
                <w:b/>
                <w:bCs/>
                <w:i/>
                <w:iCs/>
                <w:sz w:val="24"/>
              </w:rPr>
              <w:t>21.02-22.02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9750773" w14:textId="77777777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B4111A" w:rsidRPr="003E2111" w14:paraId="4927995F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9A20F09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Март</w:t>
            </w:r>
            <w:proofErr w:type="spellEnd"/>
          </w:p>
        </w:tc>
      </w:tr>
      <w:tr w:rsidR="0052710B" w:rsidRPr="00B4111A" w14:paraId="686D66B8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0F33A7D5" w14:textId="77777777" w:rsidR="0052710B" w:rsidRPr="003E2111" w:rsidRDefault="0052710B" w:rsidP="0052710B">
            <w:pPr>
              <w:spacing w:after="248" w:line="281" w:lineRule="atLeast"/>
              <w:rPr>
                <w:i/>
                <w:iCs/>
                <w:sz w:val="24"/>
              </w:rPr>
            </w:pPr>
            <w:r w:rsidRPr="003E2111">
              <w:rPr>
                <w:i/>
                <w:iCs/>
                <w:sz w:val="24"/>
              </w:rPr>
              <w:t xml:space="preserve">8 </w:t>
            </w:r>
            <w:proofErr w:type="spellStart"/>
            <w:r w:rsidRPr="003E2111">
              <w:rPr>
                <w:i/>
                <w:iCs/>
                <w:sz w:val="24"/>
              </w:rPr>
              <w:t>марта-Международный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женский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день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4BBA5372" w14:textId="4EA1D051" w:rsidR="0052710B" w:rsidRPr="003E2111" w:rsidRDefault="0052710B" w:rsidP="0052710B">
            <w:pPr>
              <w:spacing w:after="248" w:line="281" w:lineRule="atLeast"/>
              <w:jc w:val="center"/>
              <w:rPr>
                <w:sz w:val="24"/>
              </w:rPr>
            </w:pPr>
            <w:r w:rsidRPr="00DF6A49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462017AD" w14:textId="77777777" w:rsidR="0052710B" w:rsidRPr="003E2111" w:rsidRDefault="0052710B" w:rsidP="0052710B">
            <w:pPr>
              <w:spacing w:after="248" w:line="281" w:lineRule="atLeast"/>
              <w:jc w:val="center"/>
              <w:rPr>
                <w:sz w:val="24"/>
              </w:rPr>
            </w:pPr>
            <w:r w:rsidRPr="003E2111">
              <w:rPr>
                <w:b/>
                <w:bCs/>
                <w:i/>
                <w:iCs/>
                <w:sz w:val="24"/>
              </w:rPr>
              <w:t>07.03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242CDED5" w14:textId="77777777" w:rsidR="0052710B" w:rsidRPr="003E2111" w:rsidRDefault="0052710B" w:rsidP="0052710B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52710B" w:rsidRPr="00B4111A" w14:paraId="40DAF772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480A9CC6" w14:textId="77777777" w:rsidR="0052710B" w:rsidRPr="003E2111" w:rsidRDefault="0052710B" w:rsidP="0052710B">
            <w:pPr>
              <w:spacing w:after="248" w:line="281" w:lineRule="atLeast"/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18 марта- День воссоединения Крыма с Россией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5A2D4267" w14:textId="0F51D8FA" w:rsidR="0052710B" w:rsidRPr="003E2111" w:rsidRDefault="0052710B" w:rsidP="0052710B">
            <w:pPr>
              <w:spacing w:after="248" w:line="281" w:lineRule="atLeast"/>
              <w:jc w:val="center"/>
              <w:rPr>
                <w:i/>
                <w:iCs/>
                <w:sz w:val="24"/>
              </w:rPr>
            </w:pPr>
            <w:r w:rsidRPr="00DF6A49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15594788" w14:textId="77777777" w:rsidR="0052710B" w:rsidRPr="003E2111" w:rsidRDefault="0052710B" w:rsidP="0052710B">
            <w:pPr>
              <w:spacing w:after="248" w:line="281" w:lineRule="atLeast"/>
              <w:jc w:val="center"/>
              <w:rPr>
                <w:b/>
                <w:i/>
                <w:iCs/>
                <w:sz w:val="24"/>
              </w:rPr>
            </w:pPr>
            <w:r w:rsidRPr="003E2111">
              <w:rPr>
                <w:b/>
                <w:i/>
                <w:iCs/>
                <w:sz w:val="24"/>
              </w:rPr>
              <w:t>18.03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057DA977" w14:textId="77777777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52710B" w:rsidRPr="003D0E42" w14:paraId="30B65855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2B53B99D" w14:textId="77777777" w:rsidR="0052710B" w:rsidRPr="003E2111" w:rsidRDefault="0052710B" w:rsidP="0052710B">
            <w:pPr>
              <w:spacing w:after="248" w:line="281" w:lineRule="atLeast"/>
              <w:rPr>
                <w:i/>
                <w:iCs/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Неделя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правовых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знаний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460496C6" w14:textId="0CA973DE" w:rsidR="0052710B" w:rsidRPr="003E2111" w:rsidRDefault="0052710B" w:rsidP="0052710B">
            <w:pPr>
              <w:spacing w:after="248" w:line="281" w:lineRule="atLeast"/>
              <w:jc w:val="center"/>
              <w:rPr>
                <w:i/>
                <w:iCs/>
                <w:sz w:val="24"/>
              </w:rPr>
            </w:pPr>
            <w:r w:rsidRPr="00DF6A49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919027F" w14:textId="77777777" w:rsidR="0052710B" w:rsidRPr="003E2111" w:rsidRDefault="0052710B" w:rsidP="0052710B">
            <w:pPr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Март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</w:p>
          <w:p w14:paraId="0F819071" w14:textId="77777777" w:rsidR="0052710B" w:rsidRPr="003E2111" w:rsidRDefault="0052710B" w:rsidP="0052710B">
            <w:pPr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Первая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неделя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788EEB68" w14:textId="77777777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  <w:p w14:paraId="1DE9E301" w14:textId="77777777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52710B" w:rsidRPr="003D0E42" w14:paraId="4876B45A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5E678CD8" w14:textId="77777777" w:rsidR="0052710B" w:rsidRPr="003E2111" w:rsidRDefault="0052710B" w:rsidP="0052710B">
            <w:pPr>
              <w:spacing w:line="281" w:lineRule="atLeast"/>
              <w:rPr>
                <w:i/>
                <w:iCs/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Неделя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финансовой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грамотности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45931DC0" w14:textId="26C33213" w:rsidR="0052710B" w:rsidRPr="003E2111" w:rsidRDefault="0052710B" w:rsidP="0052710B">
            <w:pPr>
              <w:spacing w:line="281" w:lineRule="atLeast"/>
              <w:jc w:val="center"/>
              <w:rPr>
                <w:i/>
                <w:iCs/>
                <w:sz w:val="24"/>
              </w:rPr>
            </w:pPr>
            <w:r w:rsidRPr="00DF6A49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7E91C14" w14:textId="77777777" w:rsidR="0052710B" w:rsidRPr="003E2111" w:rsidRDefault="0052710B" w:rsidP="0052710B">
            <w:pPr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Март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</w:p>
          <w:p w14:paraId="04E6F021" w14:textId="77777777" w:rsidR="0052710B" w:rsidRPr="003E2111" w:rsidRDefault="0052710B" w:rsidP="0052710B">
            <w:pPr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четвертая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неделя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2A96D2B1" w14:textId="77777777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  <w:p w14:paraId="771DACAF" w14:textId="77777777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52710B" w:rsidRPr="003D0E42" w14:paraId="1E1BAA32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0CF1C76D" w14:textId="77777777" w:rsidR="0052710B" w:rsidRPr="003E2111" w:rsidRDefault="0052710B" w:rsidP="0052710B">
            <w:pPr>
              <w:spacing w:line="281" w:lineRule="atLeast"/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Экологические акции «День птиц», «День воды», «Час Земли»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27C5533" w14:textId="18B26D88" w:rsidR="0052710B" w:rsidRPr="003E2111" w:rsidRDefault="0052710B" w:rsidP="0052710B">
            <w:pPr>
              <w:spacing w:line="281" w:lineRule="atLeast"/>
              <w:jc w:val="center"/>
              <w:rPr>
                <w:i/>
                <w:iCs/>
                <w:sz w:val="24"/>
              </w:rPr>
            </w:pPr>
            <w:r w:rsidRPr="00DF6A49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66DD4CA2" w14:textId="77777777" w:rsidR="0052710B" w:rsidRPr="003E2111" w:rsidRDefault="0052710B" w:rsidP="0052710B">
            <w:pPr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Март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</w:p>
          <w:p w14:paraId="52D1CB27" w14:textId="77777777" w:rsidR="0052710B" w:rsidRPr="003E2111" w:rsidRDefault="0052710B" w:rsidP="0052710B">
            <w:pPr>
              <w:jc w:val="center"/>
              <w:rPr>
                <w:b/>
                <w:i/>
                <w:iCs/>
                <w:sz w:val="24"/>
              </w:rPr>
            </w:pP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03212729" w14:textId="71A99619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>
              <w:rPr>
                <w:i/>
                <w:iCs/>
                <w:sz w:val="24"/>
                <w:lang w:val="ru-RU"/>
              </w:rPr>
              <w:t>Учитель биологии и географии</w:t>
            </w:r>
          </w:p>
          <w:p w14:paraId="14F535BF" w14:textId="77777777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B4111A" w:rsidRPr="003E2111" w14:paraId="568011CF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65CF06B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Апр</w:t>
            </w:r>
            <w:r w:rsidRPr="003E2111">
              <w:rPr>
                <w:b/>
                <w:bCs/>
                <w:sz w:val="24"/>
                <w:shd w:val="clear" w:color="auto" w:fill="BFBFBF" w:themeFill="background1" w:themeFillShade="BF"/>
              </w:rPr>
              <w:t>ель</w:t>
            </w:r>
            <w:proofErr w:type="spellEnd"/>
          </w:p>
        </w:tc>
      </w:tr>
      <w:tr w:rsidR="0052710B" w:rsidRPr="003D0E42" w14:paraId="291DBA2B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A382358" w14:textId="77777777" w:rsidR="0052710B" w:rsidRPr="003E2111" w:rsidRDefault="0052710B" w:rsidP="0052710B">
            <w:pPr>
              <w:spacing w:after="248" w:line="281" w:lineRule="atLeast"/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Всероссийская акция «Окна Победы»,</w:t>
            </w:r>
            <w:r w:rsidRPr="003E2111">
              <w:rPr>
                <w:i/>
                <w:color w:val="000000" w:themeColor="text1"/>
                <w:sz w:val="24"/>
                <w:shd w:val="clear" w:color="auto" w:fill="FFFFFF"/>
                <w:lang w:val="ru-RU"/>
              </w:rPr>
              <w:t xml:space="preserve"> «</w:t>
            </w:r>
            <w:r w:rsidRPr="003E2111">
              <w:rPr>
                <w:bCs/>
                <w:i/>
                <w:color w:val="000000" w:themeColor="text1"/>
                <w:sz w:val="24"/>
                <w:shd w:val="clear" w:color="auto" w:fill="FFFFFF"/>
                <w:lang w:val="ru-RU"/>
              </w:rPr>
              <w:t>Георгиевская</w:t>
            </w:r>
            <w:r w:rsidRPr="003E2111">
              <w:rPr>
                <w:i/>
                <w:color w:val="000000" w:themeColor="text1"/>
                <w:sz w:val="24"/>
                <w:shd w:val="clear" w:color="auto" w:fill="FFFFFF"/>
              </w:rPr>
              <w:t> </w:t>
            </w:r>
            <w:r w:rsidRPr="003E2111">
              <w:rPr>
                <w:bCs/>
                <w:i/>
                <w:color w:val="000000" w:themeColor="text1"/>
                <w:sz w:val="24"/>
                <w:shd w:val="clear" w:color="auto" w:fill="FFFFFF"/>
                <w:lang w:val="ru-RU"/>
              </w:rPr>
              <w:t>ленточка</w:t>
            </w:r>
            <w:r w:rsidRPr="003E2111">
              <w:rPr>
                <w:i/>
                <w:color w:val="000000" w:themeColor="text1"/>
                <w:sz w:val="24"/>
                <w:shd w:val="clear" w:color="auto" w:fill="FFFFFF"/>
                <w:lang w:val="ru-RU"/>
              </w:rPr>
              <w:t>», «Окна Победы»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6B0A516" w14:textId="0BE9D769" w:rsidR="0052710B" w:rsidRPr="003E2111" w:rsidRDefault="0052710B" w:rsidP="0052710B">
            <w:pPr>
              <w:spacing w:after="248" w:line="281" w:lineRule="atLeast"/>
              <w:jc w:val="center"/>
              <w:rPr>
                <w:sz w:val="24"/>
              </w:rPr>
            </w:pPr>
            <w:r w:rsidRPr="00D71F9C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1BA06B8" w14:textId="77777777" w:rsidR="0052710B" w:rsidRPr="003E2111" w:rsidRDefault="0052710B" w:rsidP="0052710B">
            <w:pPr>
              <w:spacing w:after="248" w:line="281" w:lineRule="atLeast"/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i/>
                <w:iCs/>
                <w:color w:val="000000" w:themeColor="text1"/>
                <w:sz w:val="24"/>
              </w:rPr>
              <w:t>Четвертая</w:t>
            </w:r>
            <w:proofErr w:type="spellEnd"/>
            <w:r w:rsidRPr="003E2111">
              <w:rPr>
                <w:b/>
                <w:i/>
                <w:iCs/>
                <w:color w:val="000000" w:themeColor="text1"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color w:val="000000" w:themeColor="text1"/>
                <w:sz w:val="24"/>
              </w:rPr>
              <w:t>неделя</w:t>
            </w:r>
            <w:proofErr w:type="spellEnd"/>
            <w:r w:rsidRPr="003E2111">
              <w:rPr>
                <w:b/>
                <w:i/>
                <w:iCs/>
                <w:color w:val="000000" w:themeColor="text1"/>
                <w:sz w:val="24"/>
              </w:rPr>
              <w:t xml:space="preserve"> апреля-9 </w:t>
            </w:r>
            <w:proofErr w:type="spellStart"/>
            <w:r w:rsidRPr="003E2111">
              <w:rPr>
                <w:b/>
                <w:i/>
                <w:iCs/>
                <w:color w:val="000000" w:themeColor="text1"/>
                <w:sz w:val="24"/>
              </w:rPr>
              <w:t>мая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8A0B6DB" w14:textId="77777777" w:rsidR="0052710B" w:rsidRPr="003E2111" w:rsidRDefault="0052710B" w:rsidP="0052710B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 xml:space="preserve"> Классные руководители «Добровольцы и волонтеры»</w:t>
            </w:r>
          </w:p>
          <w:p w14:paraId="0893CCA0" w14:textId="77777777" w:rsidR="0052710B" w:rsidRPr="003E2111" w:rsidRDefault="0052710B" w:rsidP="0052710B">
            <w:pPr>
              <w:spacing w:after="248" w:line="281" w:lineRule="atLeast"/>
              <w:rPr>
                <w:sz w:val="24"/>
                <w:lang w:val="ru-RU"/>
              </w:rPr>
            </w:pPr>
          </w:p>
        </w:tc>
      </w:tr>
      <w:tr w:rsidR="0052710B" w:rsidRPr="003D0E42" w14:paraId="1AA543BE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47BC541" w14:textId="77777777" w:rsidR="0052710B" w:rsidRPr="003E2111" w:rsidRDefault="0052710B" w:rsidP="0052710B">
            <w:pPr>
              <w:spacing w:after="248" w:line="281" w:lineRule="atLeast"/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Акция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«</w:t>
            </w:r>
            <w:proofErr w:type="spellStart"/>
            <w:r w:rsidRPr="003E2111">
              <w:rPr>
                <w:i/>
                <w:iCs/>
                <w:sz w:val="24"/>
              </w:rPr>
              <w:t>Подарки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для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ветеранов</w:t>
            </w:r>
            <w:proofErr w:type="spellEnd"/>
            <w:r w:rsidRPr="003E2111">
              <w:rPr>
                <w:i/>
                <w:iCs/>
                <w:sz w:val="24"/>
              </w:rPr>
              <w:t>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B4B5350" w14:textId="16F108C9" w:rsidR="0052710B" w:rsidRPr="003E2111" w:rsidRDefault="0052710B" w:rsidP="0052710B">
            <w:pPr>
              <w:spacing w:after="248" w:line="281" w:lineRule="atLeast"/>
              <w:jc w:val="center"/>
              <w:rPr>
                <w:sz w:val="24"/>
              </w:rPr>
            </w:pPr>
            <w:r w:rsidRPr="00D71F9C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3C7F1EA" w14:textId="77777777" w:rsidR="0052710B" w:rsidRPr="003E2111" w:rsidRDefault="0052710B" w:rsidP="0052710B">
            <w:pPr>
              <w:spacing w:after="248" w:line="281" w:lineRule="atLeast"/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i/>
                <w:iCs/>
                <w:color w:val="000000" w:themeColor="text1"/>
                <w:sz w:val="24"/>
              </w:rPr>
              <w:t>Четвертая</w:t>
            </w:r>
            <w:proofErr w:type="spellEnd"/>
            <w:r w:rsidRPr="003E2111">
              <w:rPr>
                <w:b/>
                <w:i/>
                <w:iCs/>
                <w:color w:val="000000" w:themeColor="text1"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color w:val="000000" w:themeColor="text1"/>
                <w:sz w:val="24"/>
              </w:rPr>
              <w:t>неделя</w:t>
            </w:r>
            <w:proofErr w:type="spellEnd"/>
            <w:r w:rsidRPr="003E2111">
              <w:rPr>
                <w:b/>
                <w:i/>
                <w:iCs/>
                <w:color w:val="000000" w:themeColor="text1"/>
                <w:sz w:val="24"/>
              </w:rPr>
              <w:t xml:space="preserve"> апреля-9 </w:t>
            </w:r>
            <w:proofErr w:type="spellStart"/>
            <w:r w:rsidRPr="003E2111">
              <w:rPr>
                <w:b/>
                <w:i/>
                <w:iCs/>
                <w:color w:val="000000" w:themeColor="text1"/>
                <w:sz w:val="24"/>
              </w:rPr>
              <w:t>мая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8986D48" w14:textId="77777777" w:rsidR="0052710B" w:rsidRPr="003E2111" w:rsidRDefault="0052710B" w:rsidP="0052710B">
            <w:pPr>
              <w:spacing w:after="248" w:line="281" w:lineRule="atLeast"/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 «Добровольцы и волонтеры»</w:t>
            </w:r>
          </w:p>
        </w:tc>
      </w:tr>
      <w:tr w:rsidR="0052710B" w:rsidRPr="00B4111A" w14:paraId="2968F3AD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512488AB" w14:textId="77777777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Акция «Безопасный лед!», «Лесной пожар!»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019BEE41" w14:textId="460C68C3" w:rsidR="0052710B" w:rsidRPr="003E2111" w:rsidRDefault="0052710B" w:rsidP="0052710B">
            <w:pPr>
              <w:spacing w:after="248"/>
              <w:jc w:val="center"/>
              <w:rPr>
                <w:i/>
                <w:iCs/>
                <w:sz w:val="24"/>
              </w:rPr>
            </w:pPr>
            <w:r w:rsidRPr="00D71F9C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560FD6D4" w14:textId="77777777" w:rsidR="0052710B" w:rsidRPr="003E2111" w:rsidRDefault="0052710B" w:rsidP="0052710B">
            <w:pPr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Апрель</w:t>
            </w:r>
            <w:proofErr w:type="spellEnd"/>
          </w:p>
          <w:p w14:paraId="38B16B18" w14:textId="77777777" w:rsidR="0052710B" w:rsidRPr="003E2111" w:rsidRDefault="0052710B" w:rsidP="0052710B">
            <w:pPr>
              <w:spacing w:after="248"/>
              <w:jc w:val="center"/>
              <w:rPr>
                <w:b/>
                <w:i/>
                <w:iCs/>
                <w:color w:val="000000" w:themeColor="text1"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Первая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неделя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48ED455F" w14:textId="3159543D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>
              <w:rPr>
                <w:i/>
                <w:iCs/>
                <w:sz w:val="24"/>
                <w:lang w:val="ru-RU"/>
              </w:rPr>
              <w:t>Учитель ОБЖ</w:t>
            </w:r>
          </w:p>
          <w:p w14:paraId="33038743" w14:textId="77777777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52710B" w:rsidRPr="00B4111A" w14:paraId="3D2ACD02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A5901A0" w14:textId="77777777" w:rsidR="0052710B" w:rsidRPr="003E2111" w:rsidRDefault="0052710B" w:rsidP="0052710B">
            <w:pPr>
              <w:spacing w:after="248" w:line="281" w:lineRule="atLeast"/>
              <w:rPr>
                <w:i/>
                <w:iCs/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День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космонавтики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03A01F6F" w14:textId="77EBFF07" w:rsidR="0052710B" w:rsidRPr="003E2111" w:rsidRDefault="0052710B" w:rsidP="0052710B">
            <w:pPr>
              <w:spacing w:after="248" w:line="281" w:lineRule="atLeast"/>
              <w:jc w:val="center"/>
              <w:rPr>
                <w:sz w:val="24"/>
              </w:rPr>
            </w:pPr>
            <w:r w:rsidRPr="00D71F9C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0E2A3AA" w14:textId="77777777" w:rsidR="0052710B" w:rsidRPr="003E2111" w:rsidRDefault="0052710B" w:rsidP="0052710B">
            <w:pPr>
              <w:spacing w:after="248" w:line="281" w:lineRule="atLeast"/>
              <w:jc w:val="center"/>
              <w:rPr>
                <w:sz w:val="24"/>
              </w:rPr>
            </w:pPr>
            <w:r w:rsidRPr="003E2111">
              <w:rPr>
                <w:b/>
                <w:i/>
                <w:iCs/>
                <w:sz w:val="24"/>
              </w:rPr>
              <w:t>12.04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7A62D8F9" w14:textId="77777777" w:rsidR="0052710B" w:rsidRPr="003E2111" w:rsidRDefault="0052710B" w:rsidP="0052710B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52710B" w:rsidRPr="00B4111A" w14:paraId="169AB76F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2E079C92" w14:textId="77777777" w:rsidR="0052710B" w:rsidRPr="003E2111" w:rsidRDefault="0052710B" w:rsidP="0052710B">
            <w:pPr>
              <w:spacing w:after="248" w:line="281" w:lineRule="atLeast"/>
              <w:rPr>
                <w:i/>
                <w:iCs/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Всемирная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Неделя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иммунизации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750E5485" w14:textId="2832B460" w:rsidR="0052710B" w:rsidRPr="003E2111" w:rsidRDefault="0052710B" w:rsidP="0052710B">
            <w:pPr>
              <w:jc w:val="center"/>
              <w:rPr>
                <w:i/>
                <w:iCs/>
                <w:sz w:val="24"/>
              </w:rPr>
            </w:pPr>
            <w:r w:rsidRPr="00D71F9C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41CD5718" w14:textId="77777777" w:rsidR="0052710B" w:rsidRPr="003E2111" w:rsidRDefault="0052710B" w:rsidP="0052710B">
            <w:pPr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Апрель</w:t>
            </w:r>
            <w:proofErr w:type="spellEnd"/>
          </w:p>
          <w:p w14:paraId="7D931965" w14:textId="77777777" w:rsidR="0052710B" w:rsidRPr="003E2111" w:rsidRDefault="0052710B" w:rsidP="0052710B">
            <w:pPr>
              <w:spacing w:after="248" w:line="281" w:lineRule="atLeast"/>
              <w:jc w:val="center"/>
              <w:rPr>
                <w:b/>
                <w:i/>
                <w:iCs/>
                <w:sz w:val="24"/>
              </w:rPr>
            </w:pPr>
            <w:proofErr w:type="spellStart"/>
            <w:r w:rsidRPr="003E2111">
              <w:rPr>
                <w:b/>
                <w:i/>
                <w:iCs/>
                <w:sz w:val="24"/>
              </w:rPr>
              <w:t>Третья</w:t>
            </w:r>
            <w:proofErr w:type="spellEnd"/>
            <w:r w:rsidRPr="003E2111">
              <w:rPr>
                <w:b/>
                <w:i/>
                <w:iCs/>
                <w:sz w:val="24"/>
              </w:rPr>
              <w:t xml:space="preserve">  </w:t>
            </w:r>
            <w:proofErr w:type="spellStart"/>
            <w:r w:rsidRPr="003E2111">
              <w:rPr>
                <w:b/>
                <w:i/>
                <w:iCs/>
                <w:sz w:val="24"/>
              </w:rPr>
              <w:t>неделя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10363618" w14:textId="272FFE19" w:rsidR="0052710B" w:rsidRDefault="0052710B" w:rsidP="0052710B">
            <w:pPr>
              <w:rPr>
                <w:i/>
                <w:iCs/>
                <w:sz w:val="24"/>
                <w:lang w:val="ru-RU"/>
              </w:rPr>
            </w:pPr>
            <w:r>
              <w:rPr>
                <w:i/>
                <w:iCs/>
                <w:sz w:val="24"/>
                <w:lang w:val="ru-RU"/>
              </w:rPr>
              <w:t>Соц. педагог</w:t>
            </w:r>
          </w:p>
          <w:p w14:paraId="77731FDF" w14:textId="77777777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B4111A" w:rsidRPr="003E2111" w14:paraId="51C99159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87BD5E5" w14:textId="77777777" w:rsidR="00B4111A" w:rsidRPr="003E2111" w:rsidRDefault="00B4111A" w:rsidP="00B4111A">
            <w:pPr>
              <w:spacing w:line="281" w:lineRule="atLeast"/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Май</w:t>
            </w:r>
            <w:proofErr w:type="spellEnd"/>
          </w:p>
        </w:tc>
      </w:tr>
      <w:tr w:rsidR="0052710B" w:rsidRPr="003D0E42" w14:paraId="5F08179A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CD9F765" w14:textId="77777777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9 мая-День Победы.</w:t>
            </w:r>
          </w:p>
          <w:p w14:paraId="10F4C565" w14:textId="77777777" w:rsidR="0052710B" w:rsidRPr="003E2111" w:rsidRDefault="0052710B" w:rsidP="0052710B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Акция «Бессмертный полк»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9457628" w14:textId="162A8A0C" w:rsidR="0052710B" w:rsidRPr="003E2111" w:rsidRDefault="0052710B" w:rsidP="0052710B">
            <w:pPr>
              <w:spacing w:after="248" w:line="281" w:lineRule="atLeast"/>
              <w:jc w:val="center"/>
              <w:rPr>
                <w:sz w:val="24"/>
              </w:rPr>
            </w:pPr>
            <w:r w:rsidRPr="001B071A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8D2946E" w14:textId="77777777" w:rsidR="0052710B" w:rsidRPr="003E2111" w:rsidRDefault="0052710B" w:rsidP="0052710B">
            <w:pPr>
              <w:spacing w:after="248" w:line="281" w:lineRule="atLeast"/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До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9 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мая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19506C4" w14:textId="77777777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  <w:p w14:paraId="2D317FFF" w14:textId="77777777" w:rsidR="0052710B" w:rsidRPr="003E2111" w:rsidRDefault="0052710B" w:rsidP="0052710B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52710B" w:rsidRPr="00B4111A" w14:paraId="39B0D5A6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47E511A" w14:textId="77777777" w:rsidR="0052710B" w:rsidRPr="003E2111" w:rsidRDefault="0052710B" w:rsidP="0052710B">
            <w:pPr>
              <w:spacing w:after="248" w:line="281" w:lineRule="atLeast"/>
              <w:rPr>
                <w:i/>
                <w:iCs/>
                <w:sz w:val="24"/>
              </w:rPr>
            </w:pPr>
            <w:r w:rsidRPr="003E2111">
              <w:rPr>
                <w:i/>
                <w:iCs/>
                <w:sz w:val="24"/>
              </w:rPr>
              <w:t xml:space="preserve">15 </w:t>
            </w:r>
            <w:proofErr w:type="spellStart"/>
            <w:r w:rsidRPr="003E2111">
              <w:rPr>
                <w:i/>
                <w:iCs/>
                <w:sz w:val="24"/>
              </w:rPr>
              <w:t>мая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–</w:t>
            </w:r>
            <w:proofErr w:type="spellStart"/>
            <w:r w:rsidRPr="003E2111">
              <w:rPr>
                <w:i/>
                <w:iCs/>
                <w:sz w:val="24"/>
              </w:rPr>
              <w:t>Международный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день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семьи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CFA2A57" w14:textId="5C3CF8C8" w:rsidR="0052710B" w:rsidRPr="003E2111" w:rsidRDefault="0052710B" w:rsidP="0052710B">
            <w:pPr>
              <w:spacing w:after="248" w:line="281" w:lineRule="atLeast"/>
              <w:jc w:val="center"/>
              <w:rPr>
                <w:sz w:val="24"/>
              </w:rPr>
            </w:pPr>
            <w:r w:rsidRPr="001B071A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437018D" w14:textId="77777777" w:rsidR="0052710B" w:rsidRPr="003E2111" w:rsidRDefault="0052710B" w:rsidP="0052710B">
            <w:pPr>
              <w:spacing w:after="248" w:line="281" w:lineRule="atLeast"/>
              <w:jc w:val="center"/>
              <w:rPr>
                <w:b/>
                <w:bCs/>
                <w:sz w:val="24"/>
              </w:rPr>
            </w:pPr>
            <w:r w:rsidRPr="003E2111">
              <w:rPr>
                <w:b/>
                <w:bCs/>
                <w:i/>
                <w:iCs/>
                <w:sz w:val="24"/>
              </w:rPr>
              <w:t>15.05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013FBD5" w14:textId="77777777" w:rsidR="0052710B" w:rsidRPr="003E2111" w:rsidRDefault="0052710B" w:rsidP="0052710B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52710B" w:rsidRPr="003D0E42" w14:paraId="6C8E22B2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50010EC8" w14:textId="77777777" w:rsidR="0052710B" w:rsidRPr="003E2111" w:rsidRDefault="0052710B" w:rsidP="0052710B">
            <w:pPr>
              <w:rPr>
                <w:i/>
                <w:iCs/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Последний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звонок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53A0E173" w14:textId="4F90F09D" w:rsidR="0052710B" w:rsidRPr="003E2111" w:rsidRDefault="0052710B" w:rsidP="0052710B">
            <w:pPr>
              <w:spacing w:after="248" w:line="281" w:lineRule="atLeast"/>
              <w:jc w:val="center"/>
              <w:rPr>
                <w:i/>
                <w:iCs/>
                <w:sz w:val="24"/>
              </w:rPr>
            </w:pPr>
            <w:r w:rsidRPr="001B071A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5DF5EDF7" w14:textId="77777777" w:rsidR="0052710B" w:rsidRPr="003E2111" w:rsidRDefault="0052710B" w:rsidP="0052710B">
            <w:pPr>
              <w:spacing w:after="248" w:line="281" w:lineRule="atLeast"/>
              <w:jc w:val="center"/>
              <w:rPr>
                <w:b/>
                <w:bCs/>
                <w:i/>
                <w:i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До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25.05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EB6F9DE" w14:textId="77777777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Замдиректора по УВР</w:t>
            </w:r>
          </w:p>
          <w:p w14:paraId="0C9C8B06" w14:textId="77777777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52710B" w:rsidRPr="00B4111A" w14:paraId="55E08559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23D5E560" w14:textId="77777777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lastRenderedPageBreak/>
              <w:t>Урок безопасности на летних каникулах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5FCD5E21" w14:textId="6842ABCD" w:rsidR="0052710B" w:rsidRPr="003E2111" w:rsidRDefault="0052710B" w:rsidP="0052710B">
            <w:pPr>
              <w:jc w:val="center"/>
              <w:rPr>
                <w:i/>
                <w:iCs/>
                <w:sz w:val="24"/>
              </w:rPr>
            </w:pPr>
            <w:r w:rsidRPr="001B071A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64A0F20D" w14:textId="77777777" w:rsidR="0052710B" w:rsidRPr="003E2111" w:rsidRDefault="0052710B" w:rsidP="0052710B">
            <w:pPr>
              <w:spacing w:after="248"/>
              <w:jc w:val="center"/>
              <w:rPr>
                <w:b/>
                <w:bCs/>
                <w:i/>
                <w:iCs/>
                <w:sz w:val="24"/>
              </w:rPr>
            </w:pPr>
            <w:r w:rsidRPr="003E2111">
              <w:rPr>
                <w:b/>
                <w:bCs/>
                <w:i/>
                <w:iCs/>
                <w:sz w:val="24"/>
              </w:rPr>
              <w:t>31.05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5B579D7D" w14:textId="317A6DBE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>
              <w:rPr>
                <w:i/>
                <w:iCs/>
                <w:sz w:val="24"/>
                <w:lang w:val="ru-RU"/>
              </w:rPr>
              <w:t>Учитель ОБЖ</w:t>
            </w:r>
          </w:p>
          <w:p w14:paraId="06BB2E01" w14:textId="77777777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B4111A" w:rsidRPr="003E2111" w14:paraId="433E4EFD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1688EE3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r w:rsidRPr="003E2111">
              <w:rPr>
                <w:b/>
                <w:bCs/>
                <w:sz w:val="24"/>
              </w:rPr>
              <w:t>ОРГАНИЗАЦИЯ ПРЕДМЕТНО-ЭСТЕТИЧЕСКОЙ СРЕДЫ</w:t>
            </w:r>
          </w:p>
        </w:tc>
      </w:tr>
      <w:tr w:rsidR="00B4111A" w:rsidRPr="003E2111" w14:paraId="04F37692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8692669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r w:rsidRPr="003E2111">
              <w:rPr>
                <w:b/>
                <w:bCs/>
                <w:sz w:val="24"/>
              </w:rPr>
              <w:t xml:space="preserve">В </w:t>
            </w:r>
            <w:proofErr w:type="spellStart"/>
            <w:r w:rsidRPr="003E2111">
              <w:rPr>
                <w:b/>
                <w:bCs/>
                <w:sz w:val="24"/>
              </w:rPr>
              <w:t>течение</w:t>
            </w:r>
            <w:proofErr w:type="spellEnd"/>
            <w:r w:rsidRPr="003E2111">
              <w:rPr>
                <w:b/>
                <w:bCs/>
                <w:sz w:val="24"/>
              </w:rPr>
              <w:t xml:space="preserve"> </w:t>
            </w:r>
            <w:proofErr w:type="spellStart"/>
            <w:r w:rsidRPr="003E2111">
              <w:rPr>
                <w:b/>
                <w:bCs/>
                <w:sz w:val="24"/>
              </w:rPr>
              <w:t>года</w:t>
            </w:r>
            <w:proofErr w:type="spellEnd"/>
          </w:p>
        </w:tc>
      </w:tr>
      <w:tr w:rsidR="0052710B" w:rsidRPr="003E2111" w14:paraId="4475662C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B186C26" w14:textId="77777777" w:rsidR="0052710B" w:rsidRPr="003E2111" w:rsidRDefault="0052710B" w:rsidP="0052710B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Государственные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символы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России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2F9AE9E" w14:textId="71CD2212" w:rsidR="0052710B" w:rsidRPr="003E2111" w:rsidRDefault="0052710B" w:rsidP="0052710B">
            <w:pPr>
              <w:jc w:val="center"/>
              <w:rPr>
                <w:sz w:val="24"/>
              </w:rPr>
            </w:pPr>
            <w:r w:rsidRPr="009E7BF3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FACC1CE" w14:textId="77777777" w:rsidR="0052710B" w:rsidRPr="003E2111" w:rsidRDefault="0052710B" w:rsidP="0052710B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Сентябрь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>–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май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193F6F2" w14:textId="36FE9439" w:rsidR="0052710B" w:rsidRPr="0052710B" w:rsidRDefault="0052710B" w:rsidP="0052710B">
            <w:pPr>
              <w:rPr>
                <w:sz w:val="24"/>
                <w:lang w:val="ru-RU"/>
              </w:rPr>
            </w:pPr>
            <w:proofErr w:type="spellStart"/>
            <w:r>
              <w:rPr>
                <w:i/>
                <w:iCs/>
                <w:sz w:val="24"/>
                <w:lang w:val="ru-RU"/>
              </w:rPr>
              <w:t>Уитель</w:t>
            </w:r>
            <w:proofErr w:type="spellEnd"/>
            <w:r>
              <w:rPr>
                <w:i/>
                <w:iCs/>
                <w:sz w:val="24"/>
                <w:lang w:val="ru-RU"/>
              </w:rPr>
              <w:t xml:space="preserve"> истории</w:t>
            </w:r>
          </w:p>
        </w:tc>
      </w:tr>
      <w:tr w:rsidR="0052710B" w:rsidRPr="003E2111" w14:paraId="3023FDA0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6DD9207" w14:textId="77777777" w:rsidR="0052710B" w:rsidRPr="003E2111" w:rsidRDefault="0052710B" w:rsidP="0052710B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Правила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дорожного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движения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D3813E6" w14:textId="6D6FF268" w:rsidR="0052710B" w:rsidRPr="003E2111" w:rsidRDefault="0052710B" w:rsidP="0052710B">
            <w:pPr>
              <w:jc w:val="center"/>
              <w:rPr>
                <w:sz w:val="24"/>
              </w:rPr>
            </w:pPr>
            <w:r w:rsidRPr="009E7BF3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B6033F9" w14:textId="77777777" w:rsidR="0052710B" w:rsidRPr="003E2111" w:rsidRDefault="0052710B" w:rsidP="0052710B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Сентябрь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>–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май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4B6B3FE" w14:textId="475BB3D3" w:rsidR="0052710B" w:rsidRPr="0052710B" w:rsidRDefault="0052710B" w:rsidP="0052710B">
            <w:pPr>
              <w:rPr>
                <w:sz w:val="24"/>
                <w:lang w:val="ru-RU"/>
              </w:rPr>
            </w:pPr>
            <w:r>
              <w:rPr>
                <w:i/>
                <w:iCs/>
                <w:sz w:val="24"/>
                <w:lang w:val="ru-RU"/>
              </w:rPr>
              <w:t>Учитель ОБЖ</w:t>
            </w:r>
          </w:p>
        </w:tc>
      </w:tr>
      <w:tr w:rsidR="0052710B" w:rsidRPr="003E2111" w14:paraId="4D1F1E3A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FC5C19B" w14:textId="77777777" w:rsidR="0052710B" w:rsidRPr="003E2111" w:rsidRDefault="0052710B" w:rsidP="0052710B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Информационный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стенд</w:t>
            </w:r>
            <w:proofErr w:type="spellEnd"/>
            <w:r w:rsidRPr="003E2111">
              <w:rPr>
                <w:i/>
                <w:iCs/>
                <w:sz w:val="24"/>
              </w:rPr>
              <w:t xml:space="preserve"> «ГТО»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0A15963" w14:textId="525322F4" w:rsidR="0052710B" w:rsidRPr="003E2111" w:rsidRDefault="0052710B" w:rsidP="0052710B">
            <w:pPr>
              <w:jc w:val="center"/>
              <w:rPr>
                <w:sz w:val="24"/>
              </w:rPr>
            </w:pPr>
            <w:r w:rsidRPr="009E7BF3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8EEEB08" w14:textId="77777777" w:rsidR="0052710B" w:rsidRPr="003E2111" w:rsidRDefault="0052710B" w:rsidP="0052710B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Сентябрь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>–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май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0BB5100" w14:textId="77777777" w:rsidR="0052710B" w:rsidRPr="003E2111" w:rsidRDefault="0052710B" w:rsidP="0052710B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Учитель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физкультуры</w:t>
            </w:r>
            <w:proofErr w:type="spellEnd"/>
          </w:p>
        </w:tc>
      </w:tr>
      <w:tr w:rsidR="0052710B" w:rsidRPr="003E2111" w14:paraId="2FF6C6C2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DD77DDF" w14:textId="77777777" w:rsidR="0052710B" w:rsidRPr="003E2111" w:rsidRDefault="0052710B" w:rsidP="0052710B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Курсы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внеурочной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деятельности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F04B5F2" w14:textId="32A47A90" w:rsidR="0052710B" w:rsidRPr="003E2111" w:rsidRDefault="0052710B" w:rsidP="0052710B">
            <w:pPr>
              <w:jc w:val="center"/>
              <w:rPr>
                <w:sz w:val="24"/>
              </w:rPr>
            </w:pPr>
            <w:r w:rsidRPr="009E7BF3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2C4C7E6" w14:textId="77777777" w:rsidR="0052710B" w:rsidRPr="003E2111" w:rsidRDefault="0052710B" w:rsidP="0052710B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Сентябрь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>–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май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235AB3C" w14:textId="77777777" w:rsidR="0052710B" w:rsidRPr="003E2111" w:rsidRDefault="0052710B" w:rsidP="0052710B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Замдиректора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по</w:t>
            </w:r>
            <w:proofErr w:type="spellEnd"/>
            <w:r w:rsidRPr="003E2111">
              <w:rPr>
                <w:i/>
                <w:iCs/>
                <w:sz w:val="24"/>
              </w:rPr>
              <w:t xml:space="preserve"> УВР</w:t>
            </w:r>
          </w:p>
        </w:tc>
      </w:tr>
      <w:tr w:rsidR="0052710B" w:rsidRPr="003E2111" w14:paraId="70A6FCB0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933CF87" w14:textId="77777777" w:rsidR="0052710B" w:rsidRPr="003E2111" w:rsidRDefault="0052710B" w:rsidP="0052710B">
            <w:pPr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Здоровый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образ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жизни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3AD39B8" w14:textId="4AF32045" w:rsidR="0052710B" w:rsidRPr="003E2111" w:rsidRDefault="0052710B" w:rsidP="0052710B">
            <w:pPr>
              <w:jc w:val="center"/>
              <w:rPr>
                <w:sz w:val="24"/>
              </w:rPr>
            </w:pPr>
            <w:r w:rsidRPr="009E7BF3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78C3337" w14:textId="77777777" w:rsidR="0052710B" w:rsidRPr="003E2111" w:rsidRDefault="0052710B" w:rsidP="0052710B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Сентябрь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>–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май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895A9FD" w14:textId="58FE9967" w:rsidR="0052710B" w:rsidRPr="0052710B" w:rsidRDefault="0052710B" w:rsidP="0052710B">
            <w:pPr>
              <w:rPr>
                <w:sz w:val="24"/>
                <w:lang w:val="ru-RU"/>
              </w:rPr>
            </w:pPr>
            <w:proofErr w:type="spellStart"/>
            <w:r>
              <w:rPr>
                <w:i/>
                <w:iCs/>
                <w:sz w:val="24"/>
                <w:lang w:val="ru-RU"/>
              </w:rPr>
              <w:t>Соц.педагог</w:t>
            </w:r>
            <w:proofErr w:type="spellEnd"/>
          </w:p>
        </w:tc>
      </w:tr>
      <w:tr w:rsidR="0052710B" w:rsidRPr="003D0E42" w14:paraId="1840A22D" w14:textId="77777777" w:rsidTr="0052710B">
        <w:trPr>
          <w:trHeight w:val="365"/>
        </w:trPr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5138EB77" w14:textId="77777777" w:rsidR="0052710B" w:rsidRPr="003E2111" w:rsidRDefault="0052710B" w:rsidP="0052710B">
            <w:pPr>
              <w:rPr>
                <w:i/>
                <w:iCs/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Благоустройство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пришкольной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территории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0FAE1411" w14:textId="1B79A35F" w:rsidR="0052710B" w:rsidRPr="003E2111" w:rsidRDefault="0052710B" w:rsidP="0052710B">
            <w:pPr>
              <w:jc w:val="center"/>
              <w:rPr>
                <w:i/>
                <w:iCs/>
                <w:sz w:val="24"/>
              </w:rPr>
            </w:pPr>
            <w:r w:rsidRPr="009E7BF3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24448FDE" w14:textId="77777777" w:rsidR="0052710B" w:rsidRPr="003E2111" w:rsidRDefault="0052710B" w:rsidP="0052710B">
            <w:pPr>
              <w:jc w:val="center"/>
              <w:rPr>
                <w:b/>
                <w:bCs/>
                <w:i/>
                <w:i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Сентябрь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>–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май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28DFAFAE" w14:textId="77777777" w:rsidR="0052710B" w:rsidRPr="000148C6" w:rsidRDefault="0052710B" w:rsidP="0052710B">
            <w:pPr>
              <w:rPr>
                <w:i/>
                <w:iCs/>
                <w:sz w:val="24"/>
                <w:lang w:val="ru-RU"/>
              </w:rPr>
            </w:pPr>
            <w:r w:rsidRPr="000148C6">
              <w:rPr>
                <w:i/>
                <w:iCs/>
                <w:sz w:val="24"/>
                <w:lang w:val="ru-RU"/>
              </w:rPr>
              <w:t>Замдиректора по УВР</w:t>
            </w:r>
          </w:p>
          <w:p w14:paraId="754FFA42" w14:textId="506A63C2" w:rsidR="0052710B" w:rsidRPr="0052710B" w:rsidRDefault="0052710B" w:rsidP="0052710B">
            <w:pPr>
              <w:rPr>
                <w:i/>
                <w:iCs/>
                <w:sz w:val="24"/>
                <w:lang w:val="ru-RU"/>
              </w:rPr>
            </w:pPr>
            <w:r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</w:tc>
      </w:tr>
      <w:tr w:rsidR="00B4111A" w:rsidRPr="003E2111" w14:paraId="76051C2E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29A56EB" w14:textId="77777777" w:rsidR="00B4111A" w:rsidRPr="003E2111" w:rsidRDefault="00B4111A" w:rsidP="00B4111A">
            <w:pPr>
              <w:spacing w:line="281" w:lineRule="atLeast"/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С</w:t>
            </w:r>
            <w:r w:rsidRPr="003E2111">
              <w:rPr>
                <w:b/>
                <w:bCs/>
                <w:sz w:val="24"/>
                <w:shd w:val="clear" w:color="auto" w:fill="BFBFBF" w:themeFill="background1" w:themeFillShade="BF"/>
              </w:rPr>
              <w:t>ентябрь</w:t>
            </w:r>
            <w:proofErr w:type="spellEnd"/>
          </w:p>
        </w:tc>
      </w:tr>
      <w:tr w:rsidR="0052710B" w:rsidRPr="003D0E42" w14:paraId="6FA224F5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D17145D" w14:textId="77777777" w:rsidR="0052710B" w:rsidRPr="003E2111" w:rsidRDefault="0052710B" w:rsidP="0052710B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Оформление рекреаций школы к «Дню Знаний»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97503BC" w14:textId="7D98E670" w:rsidR="0052710B" w:rsidRPr="003E2111" w:rsidRDefault="0052710B" w:rsidP="0052710B">
            <w:pPr>
              <w:jc w:val="center"/>
              <w:rPr>
                <w:sz w:val="24"/>
              </w:rPr>
            </w:pPr>
            <w:r w:rsidRPr="00FF2640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91D15DE" w14:textId="77777777" w:rsidR="0052710B" w:rsidRPr="003E2111" w:rsidRDefault="0052710B" w:rsidP="0052710B">
            <w:pPr>
              <w:jc w:val="center"/>
              <w:rPr>
                <w:b/>
                <w:bCs/>
                <w:i/>
                <w:i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До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01.09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BDCC5EE" w14:textId="77777777" w:rsidR="0052710B" w:rsidRPr="003E2111" w:rsidRDefault="0052710B" w:rsidP="0052710B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 Ответственный за оформление школы</w:t>
            </w:r>
          </w:p>
        </w:tc>
      </w:tr>
      <w:tr w:rsidR="0052710B" w:rsidRPr="003D0E42" w14:paraId="33886FE1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A70C19E" w14:textId="77777777" w:rsidR="0052710B" w:rsidRPr="003E2111" w:rsidRDefault="0052710B" w:rsidP="0052710B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Благоустройство территории школы: уборка листвы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2C0928F" w14:textId="78466943" w:rsidR="0052710B" w:rsidRPr="003E2111" w:rsidRDefault="0052710B" w:rsidP="0052710B">
            <w:pPr>
              <w:jc w:val="center"/>
              <w:rPr>
                <w:sz w:val="24"/>
              </w:rPr>
            </w:pPr>
            <w:r w:rsidRPr="00FF2640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0C3285B" w14:textId="77777777" w:rsidR="0052710B" w:rsidRPr="003E2111" w:rsidRDefault="0052710B" w:rsidP="0052710B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Сентябрь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9EFEB92" w14:textId="77777777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  <w:p w14:paraId="642D28F0" w14:textId="77777777" w:rsidR="0052710B" w:rsidRPr="003E2111" w:rsidRDefault="0052710B" w:rsidP="0052710B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color w:val="000000" w:themeColor="text1"/>
                <w:sz w:val="24"/>
                <w:lang w:val="ru-RU"/>
              </w:rPr>
              <w:t>«Добровольцы и волонтеры»</w:t>
            </w:r>
          </w:p>
        </w:tc>
      </w:tr>
      <w:tr w:rsidR="00B4111A" w:rsidRPr="003E2111" w14:paraId="66B9C705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438EBC6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О</w:t>
            </w:r>
            <w:r w:rsidRPr="003E2111">
              <w:rPr>
                <w:b/>
                <w:bCs/>
                <w:sz w:val="24"/>
                <w:shd w:val="clear" w:color="auto" w:fill="BFBFBF" w:themeFill="background1" w:themeFillShade="BF"/>
              </w:rPr>
              <w:t>ктябрь</w:t>
            </w:r>
            <w:proofErr w:type="spellEnd"/>
          </w:p>
        </w:tc>
      </w:tr>
      <w:tr w:rsidR="00B4111A" w:rsidRPr="003D0E42" w14:paraId="39D0D1FD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014FE96" w14:textId="77777777" w:rsidR="00B4111A" w:rsidRPr="003E2111" w:rsidRDefault="00B4111A" w:rsidP="00B4111A">
            <w:pPr>
              <w:spacing w:after="248" w:line="281" w:lineRule="atLeast"/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Оформление рекреаций школы к «Дню Учителя»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07765F5" w14:textId="1CDE5ADF" w:rsidR="00B4111A" w:rsidRPr="003E2111" w:rsidRDefault="0052710B" w:rsidP="0052710B">
            <w:pPr>
              <w:spacing w:after="248" w:line="281" w:lineRule="atLeast"/>
              <w:jc w:val="center"/>
              <w:rPr>
                <w:sz w:val="24"/>
              </w:rPr>
            </w:pPr>
            <w:r w:rsidRPr="009E7BF3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F8F3AF4" w14:textId="77777777" w:rsidR="00B4111A" w:rsidRPr="003E2111" w:rsidRDefault="00B4111A" w:rsidP="00B4111A">
            <w:pPr>
              <w:spacing w:after="248" w:line="281" w:lineRule="atLeast"/>
              <w:jc w:val="center"/>
              <w:rPr>
                <w:i/>
                <w:i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До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05.10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4D566AC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 Ответственный за оформление школы</w:t>
            </w:r>
          </w:p>
        </w:tc>
      </w:tr>
      <w:tr w:rsidR="00B4111A" w:rsidRPr="003E2111" w14:paraId="053D76DF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B14BA58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Ноябрь</w:t>
            </w:r>
            <w:proofErr w:type="spellEnd"/>
            <w:r w:rsidRPr="003E2111">
              <w:rPr>
                <w:b/>
                <w:bCs/>
                <w:sz w:val="24"/>
              </w:rPr>
              <w:t xml:space="preserve"> - </w:t>
            </w:r>
            <w:proofErr w:type="spellStart"/>
            <w:r w:rsidRPr="003E2111">
              <w:rPr>
                <w:b/>
                <w:bCs/>
                <w:sz w:val="24"/>
              </w:rPr>
              <w:t>декабрь</w:t>
            </w:r>
            <w:proofErr w:type="spellEnd"/>
          </w:p>
        </w:tc>
      </w:tr>
      <w:tr w:rsidR="00B4111A" w:rsidRPr="003D0E42" w14:paraId="7E945EC3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220605A2" w14:textId="77777777" w:rsidR="00B4111A" w:rsidRPr="003E2111" w:rsidRDefault="00B4111A" w:rsidP="00B4111A">
            <w:pPr>
              <w:spacing w:after="248" w:line="281" w:lineRule="atLeast"/>
              <w:rPr>
                <w:b/>
                <w:b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Оформление школы к Новому году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5C12C94E" w14:textId="4CEDB67C" w:rsidR="00B4111A" w:rsidRPr="003E2111" w:rsidRDefault="0052710B" w:rsidP="0052710B">
            <w:pPr>
              <w:spacing w:after="248" w:line="281" w:lineRule="atLeast"/>
              <w:jc w:val="center"/>
              <w:rPr>
                <w:sz w:val="24"/>
              </w:rPr>
            </w:pPr>
            <w:r w:rsidRPr="009E7BF3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57C18AAE" w14:textId="77777777" w:rsidR="00B4111A" w:rsidRPr="003E2111" w:rsidRDefault="00B4111A" w:rsidP="00B4111A">
            <w:pPr>
              <w:spacing w:after="248" w:line="281" w:lineRule="atLeast"/>
              <w:jc w:val="center"/>
              <w:rPr>
                <w:sz w:val="24"/>
              </w:rPr>
            </w:pPr>
            <w:r w:rsidRPr="003E2111">
              <w:rPr>
                <w:b/>
                <w:bCs/>
                <w:i/>
                <w:iCs/>
                <w:sz w:val="24"/>
              </w:rPr>
              <w:t>До26.12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36F20AC8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 Ответственный за оформление школы</w:t>
            </w:r>
          </w:p>
        </w:tc>
      </w:tr>
      <w:tr w:rsidR="00B4111A" w:rsidRPr="003E2111" w14:paraId="4C62D34C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1D046351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Январь</w:t>
            </w:r>
            <w:proofErr w:type="spellEnd"/>
          </w:p>
        </w:tc>
      </w:tr>
      <w:tr w:rsidR="00B4111A" w:rsidRPr="003D0E42" w14:paraId="13A0BEE0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0650DF48" w14:textId="77777777" w:rsidR="00B4111A" w:rsidRPr="003E2111" w:rsidRDefault="00B4111A" w:rsidP="00B4111A">
            <w:pPr>
              <w:spacing w:after="248" w:line="281" w:lineRule="atLeast"/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Благоустройство пришкольной территории: уборка снега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7928A5F" w14:textId="52DDF062" w:rsidR="00B4111A" w:rsidRPr="003E2111" w:rsidRDefault="0052710B" w:rsidP="0052710B">
            <w:pPr>
              <w:spacing w:after="248" w:line="281" w:lineRule="atLeast"/>
              <w:jc w:val="center"/>
              <w:rPr>
                <w:sz w:val="24"/>
              </w:rPr>
            </w:pPr>
            <w:r w:rsidRPr="009E7BF3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BD347B5" w14:textId="77777777" w:rsidR="00B4111A" w:rsidRPr="003E2111" w:rsidRDefault="00B4111A" w:rsidP="00B4111A">
            <w:pPr>
              <w:spacing w:after="248" w:line="281" w:lineRule="atLeast"/>
              <w:jc w:val="center"/>
              <w:rPr>
                <w:b/>
                <w:bCs/>
                <w:i/>
                <w:i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Январь-февраль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372EBDA" w14:textId="77777777" w:rsidR="00B4111A" w:rsidRPr="003E2111" w:rsidRDefault="00B4111A" w:rsidP="00B4111A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  <w:p w14:paraId="1ACF0934" w14:textId="77777777" w:rsidR="00B4111A" w:rsidRPr="003E2111" w:rsidRDefault="00B4111A" w:rsidP="00B4111A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color w:val="000000" w:themeColor="text1"/>
                <w:sz w:val="24"/>
                <w:lang w:val="ru-RU"/>
              </w:rPr>
              <w:t>«Добровольцы и волонтеры»</w:t>
            </w:r>
          </w:p>
        </w:tc>
      </w:tr>
      <w:tr w:rsidR="00B4111A" w:rsidRPr="003E2111" w14:paraId="2FEB863D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8C74695" w14:textId="77777777" w:rsidR="00B4111A" w:rsidRPr="003E2111" w:rsidRDefault="00B4111A" w:rsidP="00B4111A">
            <w:pPr>
              <w:spacing w:line="281" w:lineRule="atLeast"/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Февраль</w:t>
            </w:r>
            <w:proofErr w:type="spellEnd"/>
          </w:p>
        </w:tc>
      </w:tr>
      <w:tr w:rsidR="00B4111A" w:rsidRPr="003D0E42" w14:paraId="260418A0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989B044" w14:textId="77777777" w:rsidR="00B4111A" w:rsidRPr="003E2111" w:rsidRDefault="00B4111A" w:rsidP="00B4111A">
            <w:pPr>
              <w:spacing w:after="248" w:line="281" w:lineRule="atLeast"/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Выставки творческих работ военно-патриотической тематики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23C264D" w14:textId="049E18F6" w:rsidR="00B4111A" w:rsidRPr="003E2111" w:rsidRDefault="0052710B" w:rsidP="0052710B">
            <w:pPr>
              <w:spacing w:after="248" w:line="281" w:lineRule="atLeast"/>
              <w:jc w:val="center"/>
              <w:rPr>
                <w:sz w:val="24"/>
              </w:rPr>
            </w:pPr>
            <w:r w:rsidRPr="009E7BF3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8962CB7" w14:textId="77777777" w:rsidR="00B4111A" w:rsidRPr="003E2111" w:rsidRDefault="00B4111A" w:rsidP="00B4111A">
            <w:pPr>
              <w:spacing w:after="248" w:line="281" w:lineRule="atLeast"/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До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23.02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43E5307" w14:textId="77777777" w:rsidR="00B4111A" w:rsidRPr="003E2111" w:rsidRDefault="00B4111A" w:rsidP="00B4111A">
            <w:pPr>
              <w:spacing w:after="248" w:line="281" w:lineRule="atLeast"/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 Ответственный за оформление школы</w:t>
            </w:r>
          </w:p>
        </w:tc>
      </w:tr>
      <w:tr w:rsidR="00B4111A" w:rsidRPr="003E2111" w14:paraId="6F7784B2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63166E1" w14:textId="77777777" w:rsidR="00B4111A" w:rsidRPr="003E2111" w:rsidRDefault="00B4111A" w:rsidP="00B4111A">
            <w:pPr>
              <w:spacing w:line="281" w:lineRule="atLeast"/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Готовимся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к </w:t>
            </w:r>
            <w:proofErr w:type="spellStart"/>
            <w:r w:rsidRPr="003E2111">
              <w:rPr>
                <w:i/>
                <w:iCs/>
                <w:sz w:val="24"/>
              </w:rPr>
              <w:t>экзаменам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044746B" w14:textId="15874DBE" w:rsidR="00B4111A" w:rsidRPr="0052710B" w:rsidRDefault="00B4111A" w:rsidP="0052710B">
            <w:pPr>
              <w:spacing w:line="281" w:lineRule="atLeast"/>
              <w:jc w:val="center"/>
              <w:rPr>
                <w:b/>
                <w:bCs/>
                <w:sz w:val="24"/>
              </w:rPr>
            </w:pPr>
            <w:r w:rsidRPr="0052710B">
              <w:rPr>
                <w:b/>
                <w:bCs/>
                <w:i/>
                <w:iCs/>
                <w:sz w:val="24"/>
              </w:rPr>
              <w:t>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D330CEE" w14:textId="77777777" w:rsidR="00B4111A" w:rsidRPr="003E2111" w:rsidRDefault="00B4111A" w:rsidP="00B4111A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Февраль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>–</w:t>
            </w: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май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147DA8B3" w14:textId="77777777" w:rsidR="00B4111A" w:rsidRPr="00B4111A" w:rsidRDefault="00B4111A" w:rsidP="00B4111A">
            <w:pPr>
              <w:rPr>
                <w:i/>
                <w:iCs/>
                <w:sz w:val="24"/>
                <w:lang w:val="ru-RU"/>
              </w:rPr>
            </w:pPr>
            <w:r w:rsidRPr="00B4111A">
              <w:rPr>
                <w:i/>
                <w:iCs/>
                <w:sz w:val="24"/>
                <w:lang w:val="ru-RU"/>
              </w:rPr>
              <w:t>Замдиректора по УВР</w:t>
            </w:r>
          </w:p>
          <w:p w14:paraId="358D330A" w14:textId="77777777" w:rsidR="00B4111A" w:rsidRPr="00935E66" w:rsidRDefault="00B4111A" w:rsidP="00B4111A">
            <w:pPr>
              <w:rPr>
                <w:i/>
                <w:iCs/>
                <w:sz w:val="24"/>
                <w:lang w:val="ru-RU"/>
              </w:rPr>
            </w:pPr>
            <w:r w:rsidRPr="00935E66">
              <w:rPr>
                <w:i/>
                <w:iCs/>
                <w:sz w:val="24"/>
                <w:lang w:val="ru-RU"/>
              </w:rPr>
              <w:t>Школьный психолог</w:t>
            </w:r>
          </w:p>
          <w:p w14:paraId="14343B6C" w14:textId="77777777" w:rsidR="00B4111A" w:rsidRPr="00935E66" w:rsidRDefault="00B4111A" w:rsidP="00B4111A">
            <w:pPr>
              <w:rPr>
                <w:i/>
                <w:iCs/>
                <w:sz w:val="24"/>
                <w:lang w:val="ru-RU"/>
              </w:rPr>
            </w:pPr>
            <w:proofErr w:type="spellStart"/>
            <w:r w:rsidRPr="00935E66">
              <w:rPr>
                <w:i/>
                <w:iCs/>
                <w:sz w:val="24"/>
                <w:lang w:val="ru-RU"/>
              </w:rPr>
              <w:t>Соц.педагог</w:t>
            </w:r>
            <w:proofErr w:type="spellEnd"/>
          </w:p>
          <w:p w14:paraId="3A83DB0E" w14:textId="2E2D312F" w:rsidR="00B4111A" w:rsidRPr="00935E66" w:rsidRDefault="00B4111A" w:rsidP="00B4111A">
            <w:pPr>
              <w:rPr>
                <w:sz w:val="24"/>
                <w:lang w:val="ru-RU"/>
              </w:rPr>
            </w:pPr>
            <w:r w:rsidRPr="00935E66">
              <w:rPr>
                <w:i/>
                <w:iCs/>
                <w:sz w:val="24"/>
                <w:lang w:val="ru-RU"/>
              </w:rPr>
              <w:t>Классный руководитель 9-</w:t>
            </w:r>
            <w:r w:rsidRPr="00935E66">
              <w:rPr>
                <w:i/>
                <w:iCs/>
                <w:sz w:val="24"/>
                <w:lang w:val="ru-RU"/>
              </w:rPr>
              <w:lastRenderedPageBreak/>
              <w:t>го класса</w:t>
            </w:r>
          </w:p>
        </w:tc>
      </w:tr>
      <w:tr w:rsidR="00B4111A" w:rsidRPr="003E2111" w14:paraId="1695D6FD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572A8DFC" w14:textId="77777777" w:rsidR="00B4111A" w:rsidRPr="003E2111" w:rsidRDefault="00B4111A" w:rsidP="00B4111A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lastRenderedPageBreak/>
              <w:t>Март</w:t>
            </w:r>
            <w:proofErr w:type="spellEnd"/>
          </w:p>
        </w:tc>
      </w:tr>
      <w:tr w:rsidR="00B4111A" w:rsidRPr="003D0E42" w14:paraId="6D0039E8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0D65649B" w14:textId="77777777" w:rsidR="00B4111A" w:rsidRPr="003E2111" w:rsidRDefault="00B4111A" w:rsidP="00B4111A">
            <w:pPr>
              <w:spacing w:line="281" w:lineRule="atLeast"/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Выставки творческих работ к Международному женскому дню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05D146BC" w14:textId="534715F5" w:rsidR="00B4111A" w:rsidRPr="003E2111" w:rsidRDefault="0052710B" w:rsidP="0052710B">
            <w:pPr>
              <w:spacing w:line="281" w:lineRule="atLeast"/>
              <w:jc w:val="center"/>
              <w:rPr>
                <w:i/>
                <w:iCs/>
                <w:sz w:val="24"/>
              </w:rPr>
            </w:pPr>
            <w:r w:rsidRPr="009E7BF3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48934528" w14:textId="77777777" w:rsidR="00B4111A" w:rsidRPr="003E2111" w:rsidRDefault="00B4111A" w:rsidP="00B4111A">
            <w:pPr>
              <w:jc w:val="center"/>
              <w:rPr>
                <w:b/>
                <w:bCs/>
                <w:i/>
                <w:i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До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08.03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</w:tcPr>
          <w:p w14:paraId="54D0E579" w14:textId="77777777" w:rsidR="00B4111A" w:rsidRPr="003E2111" w:rsidRDefault="00B4111A" w:rsidP="00B4111A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 Ответственный за оформление школы</w:t>
            </w:r>
          </w:p>
        </w:tc>
      </w:tr>
      <w:tr w:rsidR="00B4111A" w:rsidRPr="003E2111" w14:paraId="5660B7FC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CBA6926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Апрель</w:t>
            </w:r>
            <w:proofErr w:type="spellEnd"/>
          </w:p>
        </w:tc>
      </w:tr>
      <w:tr w:rsidR="0052710B" w:rsidRPr="003D0E42" w14:paraId="02E44698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77F2EF0" w14:textId="77777777" w:rsidR="0052710B" w:rsidRPr="003E2111" w:rsidRDefault="0052710B" w:rsidP="0052710B">
            <w:pPr>
              <w:spacing w:line="281" w:lineRule="atLeast"/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Выставки творческих работ космической тематики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53898B6" w14:textId="05C223FD" w:rsidR="0052710B" w:rsidRPr="003E2111" w:rsidRDefault="0052710B" w:rsidP="0052710B">
            <w:pPr>
              <w:jc w:val="center"/>
              <w:rPr>
                <w:sz w:val="24"/>
              </w:rPr>
            </w:pPr>
            <w:r w:rsidRPr="00DA4F97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27474AB2" w14:textId="77777777" w:rsidR="0052710B" w:rsidRPr="003E2111" w:rsidRDefault="0052710B" w:rsidP="0052710B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До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12.04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5095A90" w14:textId="77777777" w:rsidR="0052710B" w:rsidRPr="003E2111" w:rsidRDefault="0052710B" w:rsidP="0052710B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 Ответственный за оформление школы</w:t>
            </w:r>
          </w:p>
        </w:tc>
      </w:tr>
      <w:tr w:rsidR="0052710B" w:rsidRPr="003D0E42" w14:paraId="193F8B5D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A74E780" w14:textId="77777777" w:rsidR="0052710B" w:rsidRPr="003E2111" w:rsidRDefault="0052710B" w:rsidP="0052710B">
            <w:pPr>
              <w:spacing w:line="281" w:lineRule="atLeast"/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Оформление тематической информационной интерактивной стены «Великая Победа»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41E1C868" w14:textId="75D2A672" w:rsidR="0052710B" w:rsidRPr="003E2111" w:rsidRDefault="0052710B" w:rsidP="0052710B">
            <w:pPr>
              <w:jc w:val="center"/>
              <w:rPr>
                <w:sz w:val="24"/>
              </w:rPr>
            </w:pPr>
            <w:r w:rsidRPr="00DA4F97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0DD22361" w14:textId="77777777" w:rsidR="0052710B" w:rsidRPr="003E2111" w:rsidRDefault="0052710B" w:rsidP="0052710B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До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09.05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1A3F01E" w14:textId="77777777" w:rsidR="0052710B" w:rsidRPr="003E2111" w:rsidRDefault="0052710B" w:rsidP="0052710B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 Ответственный за оформление школы</w:t>
            </w:r>
          </w:p>
        </w:tc>
      </w:tr>
      <w:tr w:rsidR="0052710B" w:rsidRPr="003D0E42" w14:paraId="39097DDA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5D227CE" w14:textId="77777777" w:rsidR="0052710B" w:rsidRPr="003E2111" w:rsidRDefault="0052710B" w:rsidP="0052710B">
            <w:pPr>
              <w:spacing w:line="281" w:lineRule="atLeast"/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Акция</w:t>
            </w:r>
            <w:proofErr w:type="spellEnd"/>
            <w:r w:rsidRPr="003E2111">
              <w:rPr>
                <w:i/>
                <w:iCs/>
                <w:sz w:val="24"/>
              </w:rPr>
              <w:t xml:space="preserve"> «</w:t>
            </w:r>
            <w:proofErr w:type="spellStart"/>
            <w:r w:rsidRPr="003E2111">
              <w:rPr>
                <w:i/>
                <w:iCs/>
                <w:sz w:val="24"/>
              </w:rPr>
              <w:t>Окна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Победы</w:t>
            </w:r>
            <w:proofErr w:type="spellEnd"/>
            <w:r w:rsidRPr="003E2111">
              <w:rPr>
                <w:i/>
                <w:iCs/>
                <w:sz w:val="24"/>
              </w:rPr>
              <w:t>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A4DEC71" w14:textId="4D906941" w:rsidR="0052710B" w:rsidRPr="003E2111" w:rsidRDefault="0052710B" w:rsidP="0052710B">
            <w:pPr>
              <w:jc w:val="center"/>
              <w:rPr>
                <w:sz w:val="24"/>
              </w:rPr>
            </w:pPr>
            <w:r w:rsidRPr="00DA4F97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A748663" w14:textId="77777777" w:rsidR="0052710B" w:rsidRPr="003E2111" w:rsidRDefault="0052710B" w:rsidP="0052710B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До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09.05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3546DE9" w14:textId="77777777" w:rsidR="0052710B" w:rsidRPr="003E2111" w:rsidRDefault="0052710B" w:rsidP="0052710B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 Ответственный за оформление школы</w:t>
            </w:r>
          </w:p>
        </w:tc>
      </w:tr>
      <w:tr w:rsidR="00B4111A" w:rsidRPr="003E2111" w14:paraId="4A8A3000" w14:textId="77777777" w:rsidTr="003E2111">
        <w:tc>
          <w:tcPr>
            <w:tcW w:w="0" w:type="auto"/>
            <w:gridSpan w:val="4"/>
            <w:shd w:val="clear" w:color="auto" w:fill="BFBFBF" w:themeFill="background1" w:themeFillShade="BF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C2DF7DA" w14:textId="77777777" w:rsidR="00B4111A" w:rsidRPr="003E2111" w:rsidRDefault="00B4111A" w:rsidP="00B4111A">
            <w:pPr>
              <w:jc w:val="center"/>
              <w:rPr>
                <w:sz w:val="24"/>
              </w:rPr>
            </w:pPr>
            <w:proofErr w:type="spellStart"/>
            <w:r w:rsidRPr="003E2111">
              <w:rPr>
                <w:b/>
                <w:bCs/>
                <w:sz w:val="24"/>
              </w:rPr>
              <w:t>Май</w:t>
            </w:r>
            <w:proofErr w:type="spellEnd"/>
          </w:p>
        </w:tc>
      </w:tr>
      <w:tr w:rsidR="0052710B" w:rsidRPr="003D0E42" w14:paraId="3001EB5C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260469E" w14:textId="77777777" w:rsidR="0052710B" w:rsidRPr="003E2111" w:rsidRDefault="0052710B" w:rsidP="0052710B">
            <w:pPr>
              <w:spacing w:after="248" w:line="281" w:lineRule="atLeast"/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Оформление рекреаций школы к «Последнему звонку»</w:t>
            </w:r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281F457" w14:textId="38EBE780" w:rsidR="0052710B" w:rsidRPr="003E2111" w:rsidRDefault="0052710B" w:rsidP="0052710B">
            <w:pPr>
              <w:spacing w:after="248" w:line="281" w:lineRule="atLeast"/>
              <w:jc w:val="center"/>
              <w:rPr>
                <w:sz w:val="24"/>
              </w:rPr>
            </w:pPr>
            <w:r w:rsidRPr="008F22CC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3E877862" w14:textId="77777777" w:rsidR="0052710B" w:rsidRPr="003E2111" w:rsidRDefault="0052710B" w:rsidP="0052710B">
            <w:pPr>
              <w:spacing w:after="248" w:line="281" w:lineRule="atLeast"/>
              <w:jc w:val="center"/>
              <w:rPr>
                <w:i/>
                <w:i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До</w:t>
            </w:r>
            <w:proofErr w:type="spellEnd"/>
            <w:r w:rsidRPr="003E2111">
              <w:rPr>
                <w:b/>
                <w:bCs/>
                <w:i/>
                <w:iCs/>
                <w:sz w:val="24"/>
              </w:rPr>
              <w:t xml:space="preserve"> 25.05</w:t>
            </w:r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6E222C14" w14:textId="77777777" w:rsidR="0052710B" w:rsidRPr="003E2111" w:rsidRDefault="0052710B" w:rsidP="0052710B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 Ответственный за оформление школы</w:t>
            </w:r>
          </w:p>
        </w:tc>
      </w:tr>
      <w:tr w:rsidR="0052710B" w:rsidRPr="003D0E42" w14:paraId="5F40B5D4" w14:textId="77777777" w:rsidTr="00421D12"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4AEF812" w14:textId="77777777" w:rsidR="0052710B" w:rsidRPr="003E2111" w:rsidRDefault="0052710B" w:rsidP="0052710B">
            <w:pPr>
              <w:spacing w:after="248" w:line="281" w:lineRule="atLeast"/>
              <w:rPr>
                <w:sz w:val="24"/>
              </w:rPr>
            </w:pPr>
            <w:proofErr w:type="spellStart"/>
            <w:r w:rsidRPr="003E2111">
              <w:rPr>
                <w:i/>
                <w:iCs/>
                <w:sz w:val="24"/>
              </w:rPr>
              <w:t>Благоустройство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пришкольного</w:t>
            </w:r>
            <w:proofErr w:type="spellEnd"/>
            <w:r w:rsidRPr="003E2111">
              <w:rPr>
                <w:i/>
                <w:iCs/>
                <w:sz w:val="24"/>
              </w:rPr>
              <w:t xml:space="preserve"> </w:t>
            </w:r>
            <w:proofErr w:type="spellStart"/>
            <w:r w:rsidRPr="003E2111">
              <w:rPr>
                <w:i/>
                <w:iCs/>
                <w:sz w:val="24"/>
              </w:rPr>
              <w:t>цветника</w:t>
            </w:r>
            <w:proofErr w:type="spellEnd"/>
          </w:p>
        </w:tc>
        <w:tc>
          <w:tcPr>
            <w:tcW w:w="0" w:type="auto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576FA799" w14:textId="68DB975B" w:rsidR="0052710B" w:rsidRPr="003E2111" w:rsidRDefault="0052710B" w:rsidP="0052710B">
            <w:pPr>
              <w:spacing w:after="248" w:line="281" w:lineRule="atLeast"/>
              <w:jc w:val="center"/>
              <w:rPr>
                <w:sz w:val="24"/>
              </w:rPr>
            </w:pPr>
            <w:r w:rsidRPr="008F22CC">
              <w:rPr>
                <w:b/>
                <w:bCs/>
                <w:i/>
                <w:iCs/>
                <w:sz w:val="24"/>
              </w:rPr>
              <w:t>5–9</w:t>
            </w:r>
          </w:p>
        </w:tc>
        <w:tc>
          <w:tcPr>
            <w:tcW w:w="1888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17D8959" w14:textId="77777777" w:rsidR="0052710B" w:rsidRPr="003E2111" w:rsidRDefault="0052710B" w:rsidP="0052710B">
            <w:pPr>
              <w:spacing w:after="248" w:line="281" w:lineRule="atLeast"/>
              <w:jc w:val="center"/>
              <w:rPr>
                <w:i/>
                <w:iCs/>
                <w:sz w:val="24"/>
              </w:rPr>
            </w:pPr>
            <w:proofErr w:type="spellStart"/>
            <w:r w:rsidRPr="003E2111">
              <w:rPr>
                <w:b/>
                <w:bCs/>
                <w:i/>
                <w:iCs/>
                <w:sz w:val="24"/>
              </w:rPr>
              <w:t>Май</w:t>
            </w:r>
            <w:proofErr w:type="spellEnd"/>
          </w:p>
        </w:tc>
        <w:tc>
          <w:tcPr>
            <w:tcW w:w="2959" w:type="dxa"/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14:paraId="780B0354" w14:textId="77777777" w:rsidR="0052710B" w:rsidRPr="003E2111" w:rsidRDefault="0052710B" w:rsidP="0052710B">
            <w:pPr>
              <w:rPr>
                <w:i/>
                <w:iCs/>
                <w:sz w:val="24"/>
                <w:lang w:val="ru-RU"/>
              </w:rPr>
            </w:pPr>
            <w:r w:rsidRPr="003E2111">
              <w:rPr>
                <w:i/>
                <w:iCs/>
                <w:sz w:val="24"/>
                <w:lang w:val="ru-RU"/>
              </w:rPr>
              <w:t>Классные руководители</w:t>
            </w:r>
          </w:p>
          <w:p w14:paraId="598BB236" w14:textId="77777777" w:rsidR="0052710B" w:rsidRPr="003E2111" w:rsidRDefault="0052710B" w:rsidP="0052710B">
            <w:pPr>
              <w:rPr>
                <w:sz w:val="24"/>
                <w:lang w:val="ru-RU"/>
              </w:rPr>
            </w:pPr>
            <w:r w:rsidRPr="003E2111">
              <w:rPr>
                <w:i/>
                <w:iCs/>
                <w:color w:val="000000" w:themeColor="text1"/>
                <w:sz w:val="24"/>
                <w:lang w:val="ru-RU"/>
              </w:rPr>
              <w:t>«Добровольцы и волонтеры»</w:t>
            </w:r>
          </w:p>
        </w:tc>
      </w:tr>
    </w:tbl>
    <w:p w14:paraId="317ACD6C" w14:textId="77777777" w:rsidR="003E2111" w:rsidRPr="006E1C1A" w:rsidRDefault="003E2111" w:rsidP="00CD6A0A">
      <w:pPr>
        <w:wordWrap/>
        <w:adjustRightInd w:val="0"/>
        <w:spacing w:line="336" w:lineRule="auto"/>
        <w:ind w:right="-1"/>
        <w:rPr>
          <w:sz w:val="28"/>
          <w:szCs w:val="28"/>
          <w:lang w:val="ru-RU"/>
        </w:rPr>
      </w:pPr>
    </w:p>
    <w:sectPr w:rsidR="003E2111" w:rsidRPr="006E1C1A" w:rsidSect="000D19C7">
      <w:headerReference w:type="default" r:id="rId9"/>
      <w:endnotePr>
        <w:numFmt w:val="decimal"/>
      </w:endnotePr>
      <w:pgSz w:w="11907" w:h="16839" w:code="9"/>
      <w:pgMar w:top="1134" w:right="567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EE3CB3" w14:textId="77777777" w:rsidR="00664561" w:rsidRDefault="00664561" w:rsidP="000D19C7">
      <w:r>
        <w:separator/>
      </w:r>
    </w:p>
  </w:endnote>
  <w:endnote w:type="continuationSeparator" w:id="0">
    <w:p w14:paraId="223945A8" w14:textId="77777777" w:rsidR="00664561" w:rsidRDefault="00664561" w:rsidP="000D1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442FF6" w14:textId="77777777" w:rsidR="00664561" w:rsidRDefault="00664561" w:rsidP="000D19C7">
      <w:r>
        <w:separator/>
      </w:r>
    </w:p>
  </w:footnote>
  <w:footnote w:type="continuationSeparator" w:id="0">
    <w:p w14:paraId="37FD4B43" w14:textId="77777777" w:rsidR="00664561" w:rsidRDefault="00664561" w:rsidP="000D19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4867765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7638BD95" w14:textId="77777777" w:rsidR="0077472C" w:rsidRPr="000D19C7" w:rsidRDefault="0077472C" w:rsidP="000D19C7">
        <w:pPr>
          <w:pStyle w:val="af5"/>
          <w:jc w:val="center"/>
          <w:rPr>
            <w:sz w:val="24"/>
          </w:rPr>
        </w:pPr>
        <w:r w:rsidRPr="000D19C7">
          <w:rPr>
            <w:sz w:val="24"/>
          </w:rPr>
          <w:fldChar w:fldCharType="begin"/>
        </w:r>
        <w:r w:rsidRPr="000D19C7">
          <w:rPr>
            <w:sz w:val="24"/>
          </w:rPr>
          <w:instrText>PAGE   \* MERGEFORMAT</w:instrText>
        </w:r>
        <w:r w:rsidRPr="000D19C7">
          <w:rPr>
            <w:sz w:val="24"/>
          </w:rPr>
          <w:fldChar w:fldCharType="separate"/>
        </w:r>
        <w:r w:rsidR="003D0E42" w:rsidRPr="003D0E42">
          <w:rPr>
            <w:noProof/>
            <w:sz w:val="24"/>
            <w:lang w:val="ru-RU"/>
          </w:rPr>
          <w:t>2</w:t>
        </w:r>
        <w:r w:rsidRPr="000D19C7">
          <w:rPr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7BEA525A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6"/>
        <w:szCs w:val="24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555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E"/>
    <w:multiLevelType w:val="singleLevel"/>
    <w:tmpl w:val="0000000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16834B61"/>
    <w:multiLevelType w:val="hybridMultilevel"/>
    <w:tmpl w:val="DF62693A"/>
    <w:lvl w:ilvl="0" w:tplc="56988EF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5E1C07"/>
    <w:multiLevelType w:val="multilevel"/>
    <w:tmpl w:val="D85A9F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B575584"/>
    <w:multiLevelType w:val="multilevel"/>
    <w:tmpl w:val="DBD4DEA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b/>
        <w:sz w:val="28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0833E74"/>
    <w:multiLevelType w:val="multilevel"/>
    <w:tmpl w:val="41A4B2B6"/>
    <w:lvl w:ilvl="0">
      <w:start w:val="1"/>
      <w:numFmt w:val="bullet"/>
      <w:lvlText w:val=""/>
      <w:lvlJc w:val="left"/>
      <w:pPr>
        <w:ind w:left="3054" w:hanging="360"/>
      </w:pPr>
      <w:rPr>
        <w:rFonts w:ascii="Symbol" w:hAnsi="Symbol" w:cs="Symbol" w:hint="default"/>
        <w:b/>
        <w:sz w:val="28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5D4542B"/>
    <w:multiLevelType w:val="hybridMultilevel"/>
    <w:tmpl w:val="5D8A10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6AE6435"/>
    <w:multiLevelType w:val="hybridMultilevel"/>
    <w:tmpl w:val="39E205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3D38C0"/>
    <w:multiLevelType w:val="multilevel"/>
    <w:tmpl w:val="F6EEA9F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6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2" w15:restartNumberingAfterBreak="0">
    <w:nsid w:val="4D9107AF"/>
    <w:multiLevelType w:val="multilevel"/>
    <w:tmpl w:val="0D4ED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3075DF"/>
    <w:multiLevelType w:val="hybridMultilevel"/>
    <w:tmpl w:val="793444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260432F"/>
    <w:multiLevelType w:val="hybridMultilevel"/>
    <w:tmpl w:val="813A0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7"/>
  </w:num>
  <w:num w:numId="5">
    <w:abstractNumId w:val="6"/>
  </w:num>
  <w:num w:numId="6">
    <w:abstractNumId w:val="10"/>
  </w:num>
  <w:num w:numId="7">
    <w:abstractNumId w:val="13"/>
  </w:num>
  <w:num w:numId="8">
    <w:abstractNumId w:val="0"/>
  </w:num>
  <w:num w:numId="9">
    <w:abstractNumId w:val="1"/>
  </w:num>
  <w:num w:numId="10">
    <w:abstractNumId w:val="12"/>
  </w:num>
  <w:num w:numId="11">
    <w:abstractNumId w:val="5"/>
  </w:num>
  <w:num w:numId="12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A0B"/>
    <w:rsid w:val="000148C6"/>
    <w:rsid w:val="0002134E"/>
    <w:rsid w:val="000359FD"/>
    <w:rsid w:val="00040E13"/>
    <w:rsid w:val="00040EF3"/>
    <w:rsid w:val="000472E0"/>
    <w:rsid w:val="0008415D"/>
    <w:rsid w:val="0008437D"/>
    <w:rsid w:val="000C459D"/>
    <w:rsid w:val="000D19C7"/>
    <w:rsid w:val="000D38B7"/>
    <w:rsid w:val="000E49C1"/>
    <w:rsid w:val="000F18E4"/>
    <w:rsid w:val="000F31D0"/>
    <w:rsid w:val="000F6028"/>
    <w:rsid w:val="000F75B0"/>
    <w:rsid w:val="001055C7"/>
    <w:rsid w:val="00107323"/>
    <w:rsid w:val="00111FA3"/>
    <w:rsid w:val="0011519F"/>
    <w:rsid w:val="001208E0"/>
    <w:rsid w:val="00124E0C"/>
    <w:rsid w:val="00144EBD"/>
    <w:rsid w:val="001C0AD7"/>
    <w:rsid w:val="001D1EBE"/>
    <w:rsid w:val="002673BF"/>
    <w:rsid w:val="00286ACB"/>
    <w:rsid w:val="002C249E"/>
    <w:rsid w:val="002F10FA"/>
    <w:rsid w:val="002F4A0B"/>
    <w:rsid w:val="002F59DF"/>
    <w:rsid w:val="00315FCA"/>
    <w:rsid w:val="003515B2"/>
    <w:rsid w:val="00361A90"/>
    <w:rsid w:val="0036340B"/>
    <w:rsid w:val="003636E4"/>
    <w:rsid w:val="003672B3"/>
    <w:rsid w:val="00375EC3"/>
    <w:rsid w:val="00382D56"/>
    <w:rsid w:val="00385C36"/>
    <w:rsid w:val="003A32F3"/>
    <w:rsid w:val="003B002C"/>
    <w:rsid w:val="003B4D37"/>
    <w:rsid w:val="003C0EBD"/>
    <w:rsid w:val="003C62C3"/>
    <w:rsid w:val="003D0E42"/>
    <w:rsid w:val="003E1225"/>
    <w:rsid w:val="003E2111"/>
    <w:rsid w:val="004050FB"/>
    <w:rsid w:val="00413A15"/>
    <w:rsid w:val="0041484F"/>
    <w:rsid w:val="00421D05"/>
    <w:rsid w:val="00421D12"/>
    <w:rsid w:val="0042604F"/>
    <w:rsid w:val="004623A4"/>
    <w:rsid w:val="00480B2C"/>
    <w:rsid w:val="00482C7F"/>
    <w:rsid w:val="004868AF"/>
    <w:rsid w:val="00487ADB"/>
    <w:rsid w:val="004A139A"/>
    <w:rsid w:val="004A3494"/>
    <w:rsid w:val="004B483E"/>
    <w:rsid w:val="004D7796"/>
    <w:rsid w:val="004E5625"/>
    <w:rsid w:val="004F3179"/>
    <w:rsid w:val="00515462"/>
    <w:rsid w:val="0052710B"/>
    <w:rsid w:val="00527ED4"/>
    <w:rsid w:val="005703C3"/>
    <w:rsid w:val="00586DA2"/>
    <w:rsid w:val="005947C2"/>
    <w:rsid w:val="005B0046"/>
    <w:rsid w:val="005B7486"/>
    <w:rsid w:val="005C2E40"/>
    <w:rsid w:val="005D1430"/>
    <w:rsid w:val="005E76DA"/>
    <w:rsid w:val="00622B78"/>
    <w:rsid w:val="00657FE5"/>
    <w:rsid w:val="00664561"/>
    <w:rsid w:val="006721AD"/>
    <w:rsid w:val="006879FE"/>
    <w:rsid w:val="00691FF7"/>
    <w:rsid w:val="006A3EA3"/>
    <w:rsid w:val="006B6577"/>
    <w:rsid w:val="006C4FD8"/>
    <w:rsid w:val="006D000B"/>
    <w:rsid w:val="006E1C1A"/>
    <w:rsid w:val="00702110"/>
    <w:rsid w:val="007279D7"/>
    <w:rsid w:val="007622C6"/>
    <w:rsid w:val="00766104"/>
    <w:rsid w:val="00772849"/>
    <w:rsid w:val="0077472C"/>
    <w:rsid w:val="007C0330"/>
    <w:rsid w:val="007D735C"/>
    <w:rsid w:val="00827A81"/>
    <w:rsid w:val="008434AA"/>
    <w:rsid w:val="00862369"/>
    <w:rsid w:val="00872511"/>
    <w:rsid w:val="008D7A78"/>
    <w:rsid w:val="008F36F6"/>
    <w:rsid w:val="008F68C8"/>
    <w:rsid w:val="009173CD"/>
    <w:rsid w:val="00935E66"/>
    <w:rsid w:val="0094229D"/>
    <w:rsid w:val="00966D96"/>
    <w:rsid w:val="009C4A20"/>
    <w:rsid w:val="009F1F7E"/>
    <w:rsid w:val="00A50DC3"/>
    <w:rsid w:val="00A626EA"/>
    <w:rsid w:val="00A6655B"/>
    <w:rsid w:val="00A66862"/>
    <w:rsid w:val="00AA5365"/>
    <w:rsid w:val="00AB59C1"/>
    <w:rsid w:val="00AC1CB5"/>
    <w:rsid w:val="00AF012F"/>
    <w:rsid w:val="00B361E5"/>
    <w:rsid w:val="00B4111A"/>
    <w:rsid w:val="00B50691"/>
    <w:rsid w:val="00B5125F"/>
    <w:rsid w:val="00B96D34"/>
    <w:rsid w:val="00BF0EC2"/>
    <w:rsid w:val="00C22B67"/>
    <w:rsid w:val="00C31233"/>
    <w:rsid w:val="00C4576F"/>
    <w:rsid w:val="00C92723"/>
    <w:rsid w:val="00C93349"/>
    <w:rsid w:val="00CB71EC"/>
    <w:rsid w:val="00CD6A0A"/>
    <w:rsid w:val="00CF63A7"/>
    <w:rsid w:val="00D06B5C"/>
    <w:rsid w:val="00D2023F"/>
    <w:rsid w:val="00D26743"/>
    <w:rsid w:val="00D26925"/>
    <w:rsid w:val="00D32C53"/>
    <w:rsid w:val="00D401BE"/>
    <w:rsid w:val="00D446CA"/>
    <w:rsid w:val="00D8596F"/>
    <w:rsid w:val="00D87656"/>
    <w:rsid w:val="00DD7923"/>
    <w:rsid w:val="00DE267F"/>
    <w:rsid w:val="00DF7FCB"/>
    <w:rsid w:val="00E64785"/>
    <w:rsid w:val="00E67F2A"/>
    <w:rsid w:val="00E741A1"/>
    <w:rsid w:val="00E81C16"/>
    <w:rsid w:val="00EA1E20"/>
    <w:rsid w:val="00EA23F0"/>
    <w:rsid w:val="00EB091B"/>
    <w:rsid w:val="00EC2184"/>
    <w:rsid w:val="00ED3B0C"/>
    <w:rsid w:val="00F42B4E"/>
    <w:rsid w:val="00F70363"/>
    <w:rsid w:val="00F86AEA"/>
    <w:rsid w:val="00F927EE"/>
    <w:rsid w:val="00FC4EDD"/>
    <w:rsid w:val="00FD427F"/>
    <w:rsid w:val="00FE7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F2C3A"/>
  <w15:docId w15:val="{8467EA66-95AE-4934-9C56-F3ABC1C52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59C1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1">
    <w:name w:val="heading 1"/>
    <w:basedOn w:val="a"/>
    <w:link w:val="10"/>
    <w:uiPriority w:val="9"/>
    <w:qFormat/>
    <w:rsid w:val="003E2111"/>
    <w:pPr>
      <w:widowControl/>
      <w:wordWrap/>
      <w:autoSpaceDE/>
      <w:autoSpaceDN/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link w:val="20"/>
    <w:uiPriority w:val="9"/>
    <w:qFormat/>
    <w:rsid w:val="000D19C7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D19C7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ParaAttribute30">
    <w:name w:val="ParaAttribute30"/>
    <w:rsid w:val="000D19C7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0D19C7"/>
    <w:pPr>
      <w:widowControl/>
      <w:wordWrap/>
      <w:autoSpaceDE/>
      <w:autoSpaceDN/>
      <w:ind w:left="400"/>
    </w:pPr>
    <w:rPr>
      <w:rFonts w:ascii="№Е" w:eastAsia="№Е"/>
      <w:szCs w:val="20"/>
    </w:rPr>
  </w:style>
  <w:style w:type="character" w:customStyle="1" w:styleId="CharAttribute484">
    <w:name w:val="CharAttribute484"/>
    <w:qFormat/>
    <w:rsid w:val="000D19C7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0D19C7"/>
    <w:pPr>
      <w:widowControl/>
      <w:wordWrap/>
      <w:autoSpaceDE/>
      <w:autoSpaceDN/>
      <w:jc w:val="left"/>
    </w:pPr>
    <w:rPr>
      <w:kern w:val="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0D19C7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uiPriority w:val="99"/>
    <w:semiHidden/>
    <w:rsid w:val="000D19C7"/>
    <w:rPr>
      <w:vertAlign w:val="superscript"/>
    </w:rPr>
  </w:style>
  <w:style w:type="paragraph" w:customStyle="1" w:styleId="ParaAttribute38">
    <w:name w:val="ParaAttribute38"/>
    <w:rsid w:val="000D19C7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qFormat/>
    <w:rsid w:val="000D19C7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0D19C7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0D19C7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rsid w:val="000D19C7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0D19C7"/>
    <w:rPr>
      <w:rFonts w:ascii="Times New Roman" w:eastAsia="Times New Roman"/>
      <w:sz w:val="28"/>
    </w:rPr>
  </w:style>
  <w:style w:type="character" w:customStyle="1" w:styleId="CharAttribute512">
    <w:name w:val="CharAttribute512"/>
    <w:rsid w:val="000D19C7"/>
    <w:rPr>
      <w:rFonts w:ascii="Times New Roman" w:eastAsia="Times New Roman"/>
      <w:sz w:val="28"/>
    </w:rPr>
  </w:style>
  <w:style w:type="character" w:customStyle="1" w:styleId="CharAttribute3">
    <w:name w:val="CharAttribute3"/>
    <w:rsid w:val="000D19C7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0D19C7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0D19C7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0D19C7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0D19C7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ab">
    <w:name w:val="Основной текст с отступом Знак"/>
    <w:basedOn w:val="a0"/>
    <w:link w:val="aa"/>
    <w:rsid w:val="000D19C7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nhideWhenUsed/>
    <w:rsid w:val="000D19C7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0D19C7"/>
    <w:rPr>
      <w:rFonts w:ascii="Calibri" w:eastAsia="Calibri" w:hAnsi="Calibri" w:cs="Times New Roman"/>
      <w:sz w:val="16"/>
      <w:szCs w:val="16"/>
    </w:rPr>
  </w:style>
  <w:style w:type="paragraph" w:styleId="21">
    <w:name w:val="Body Text Indent 2"/>
    <w:basedOn w:val="a"/>
    <w:link w:val="22"/>
    <w:unhideWhenUsed/>
    <w:rsid w:val="000D19C7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rsid w:val="000D19C7"/>
    <w:rPr>
      <w:rFonts w:ascii="Calibri" w:eastAsia="Calibri" w:hAnsi="Calibri" w:cs="Times New Roman"/>
    </w:rPr>
  </w:style>
  <w:style w:type="character" w:customStyle="1" w:styleId="CharAttribute504">
    <w:name w:val="CharAttribute504"/>
    <w:rsid w:val="000D19C7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0D19C7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rsid w:val="000D19C7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0D19C7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0D19C7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0D19C7"/>
    <w:rPr>
      <w:rFonts w:ascii="Times New Roman" w:eastAsia="Times New Roman"/>
      <w:sz w:val="28"/>
    </w:rPr>
  </w:style>
  <w:style w:type="character" w:customStyle="1" w:styleId="CharAttribute269">
    <w:name w:val="CharAttribute269"/>
    <w:rsid w:val="000D19C7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0D19C7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0D19C7"/>
    <w:rPr>
      <w:rFonts w:ascii="Times New Roman" w:eastAsia="Times New Roman"/>
      <w:sz w:val="28"/>
    </w:rPr>
  </w:style>
  <w:style w:type="character" w:customStyle="1" w:styleId="CharAttribute273">
    <w:name w:val="CharAttribute273"/>
    <w:rsid w:val="000D19C7"/>
    <w:rPr>
      <w:rFonts w:ascii="Times New Roman" w:eastAsia="Times New Roman"/>
      <w:sz w:val="28"/>
    </w:rPr>
  </w:style>
  <w:style w:type="character" w:customStyle="1" w:styleId="CharAttribute274">
    <w:name w:val="CharAttribute274"/>
    <w:rsid w:val="000D19C7"/>
    <w:rPr>
      <w:rFonts w:ascii="Times New Roman" w:eastAsia="Times New Roman"/>
      <w:sz w:val="28"/>
    </w:rPr>
  </w:style>
  <w:style w:type="character" w:customStyle="1" w:styleId="CharAttribute275">
    <w:name w:val="CharAttribute275"/>
    <w:rsid w:val="000D19C7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0D19C7"/>
    <w:rPr>
      <w:rFonts w:ascii="Times New Roman" w:eastAsia="Times New Roman"/>
      <w:sz w:val="28"/>
    </w:rPr>
  </w:style>
  <w:style w:type="character" w:customStyle="1" w:styleId="CharAttribute277">
    <w:name w:val="CharAttribute277"/>
    <w:rsid w:val="000D19C7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0D19C7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0D19C7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0D19C7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0D19C7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0D19C7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0D19C7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0D19C7"/>
    <w:rPr>
      <w:rFonts w:ascii="Times New Roman" w:eastAsia="Times New Roman"/>
      <w:sz w:val="28"/>
    </w:rPr>
  </w:style>
  <w:style w:type="character" w:customStyle="1" w:styleId="CharAttribute285">
    <w:name w:val="CharAttribute285"/>
    <w:rsid w:val="000D19C7"/>
    <w:rPr>
      <w:rFonts w:ascii="Times New Roman" w:eastAsia="Times New Roman"/>
      <w:sz w:val="28"/>
    </w:rPr>
  </w:style>
  <w:style w:type="character" w:customStyle="1" w:styleId="CharAttribute286">
    <w:name w:val="CharAttribute286"/>
    <w:rsid w:val="000D19C7"/>
    <w:rPr>
      <w:rFonts w:ascii="Times New Roman" w:eastAsia="Times New Roman"/>
      <w:sz w:val="28"/>
    </w:rPr>
  </w:style>
  <w:style w:type="character" w:customStyle="1" w:styleId="CharAttribute287">
    <w:name w:val="CharAttribute287"/>
    <w:rsid w:val="000D19C7"/>
    <w:rPr>
      <w:rFonts w:ascii="Times New Roman" w:eastAsia="Times New Roman"/>
      <w:sz w:val="28"/>
    </w:rPr>
  </w:style>
  <w:style w:type="character" w:customStyle="1" w:styleId="CharAttribute288">
    <w:name w:val="CharAttribute288"/>
    <w:rsid w:val="000D19C7"/>
    <w:rPr>
      <w:rFonts w:ascii="Times New Roman" w:eastAsia="Times New Roman"/>
      <w:sz w:val="28"/>
    </w:rPr>
  </w:style>
  <w:style w:type="character" w:customStyle="1" w:styleId="CharAttribute289">
    <w:name w:val="CharAttribute289"/>
    <w:rsid w:val="000D19C7"/>
    <w:rPr>
      <w:rFonts w:ascii="Times New Roman" w:eastAsia="Times New Roman"/>
      <w:sz w:val="28"/>
    </w:rPr>
  </w:style>
  <w:style w:type="character" w:customStyle="1" w:styleId="CharAttribute290">
    <w:name w:val="CharAttribute290"/>
    <w:rsid w:val="000D19C7"/>
    <w:rPr>
      <w:rFonts w:ascii="Times New Roman" w:eastAsia="Times New Roman"/>
      <w:sz w:val="28"/>
    </w:rPr>
  </w:style>
  <w:style w:type="character" w:customStyle="1" w:styleId="CharAttribute291">
    <w:name w:val="CharAttribute291"/>
    <w:rsid w:val="000D19C7"/>
    <w:rPr>
      <w:rFonts w:ascii="Times New Roman" w:eastAsia="Times New Roman"/>
      <w:sz w:val="28"/>
    </w:rPr>
  </w:style>
  <w:style w:type="character" w:customStyle="1" w:styleId="CharAttribute292">
    <w:name w:val="CharAttribute292"/>
    <w:rsid w:val="000D19C7"/>
    <w:rPr>
      <w:rFonts w:ascii="Times New Roman" w:eastAsia="Times New Roman"/>
      <w:sz w:val="28"/>
    </w:rPr>
  </w:style>
  <w:style w:type="character" w:customStyle="1" w:styleId="CharAttribute293">
    <w:name w:val="CharAttribute293"/>
    <w:rsid w:val="000D19C7"/>
    <w:rPr>
      <w:rFonts w:ascii="Times New Roman" w:eastAsia="Times New Roman"/>
      <w:sz w:val="28"/>
    </w:rPr>
  </w:style>
  <w:style w:type="character" w:customStyle="1" w:styleId="CharAttribute294">
    <w:name w:val="CharAttribute294"/>
    <w:rsid w:val="000D19C7"/>
    <w:rPr>
      <w:rFonts w:ascii="Times New Roman" w:eastAsia="Times New Roman"/>
      <w:sz w:val="28"/>
    </w:rPr>
  </w:style>
  <w:style w:type="character" w:customStyle="1" w:styleId="CharAttribute295">
    <w:name w:val="CharAttribute295"/>
    <w:rsid w:val="000D19C7"/>
    <w:rPr>
      <w:rFonts w:ascii="Times New Roman" w:eastAsia="Times New Roman"/>
      <w:sz w:val="28"/>
    </w:rPr>
  </w:style>
  <w:style w:type="character" w:customStyle="1" w:styleId="CharAttribute296">
    <w:name w:val="CharAttribute296"/>
    <w:rsid w:val="000D19C7"/>
    <w:rPr>
      <w:rFonts w:ascii="Times New Roman" w:eastAsia="Times New Roman"/>
      <w:sz w:val="28"/>
    </w:rPr>
  </w:style>
  <w:style w:type="character" w:customStyle="1" w:styleId="CharAttribute297">
    <w:name w:val="CharAttribute297"/>
    <w:rsid w:val="000D19C7"/>
    <w:rPr>
      <w:rFonts w:ascii="Times New Roman" w:eastAsia="Times New Roman"/>
      <w:sz w:val="28"/>
    </w:rPr>
  </w:style>
  <w:style w:type="character" w:customStyle="1" w:styleId="CharAttribute298">
    <w:name w:val="CharAttribute298"/>
    <w:rsid w:val="000D19C7"/>
    <w:rPr>
      <w:rFonts w:ascii="Times New Roman" w:eastAsia="Times New Roman"/>
      <w:sz w:val="28"/>
    </w:rPr>
  </w:style>
  <w:style w:type="character" w:customStyle="1" w:styleId="CharAttribute299">
    <w:name w:val="CharAttribute299"/>
    <w:rsid w:val="000D19C7"/>
    <w:rPr>
      <w:rFonts w:ascii="Times New Roman" w:eastAsia="Times New Roman"/>
      <w:sz w:val="28"/>
    </w:rPr>
  </w:style>
  <w:style w:type="character" w:customStyle="1" w:styleId="CharAttribute300">
    <w:name w:val="CharAttribute300"/>
    <w:rsid w:val="000D19C7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0D19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0D19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0D19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0D19C7"/>
    <w:rPr>
      <w:rFonts w:ascii="Times New Roman" w:eastAsia="Times New Roman"/>
      <w:sz w:val="28"/>
    </w:rPr>
  </w:style>
  <w:style w:type="character" w:customStyle="1" w:styleId="CharAttribute306">
    <w:name w:val="CharAttribute306"/>
    <w:rsid w:val="000D19C7"/>
    <w:rPr>
      <w:rFonts w:ascii="Times New Roman" w:eastAsia="Times New Roman"/>
      <w:sz w:val="28"/>
    </w:rPr>
  </w:style>
  <w:style w:type="character" w:customStyle="1" w:styleId="CharAttribute307">
    <w:name w:val="CharAttribute307"/>
    <w:rsid w:val="000D19C7"/>
    <w:rPr>
      <w:rFonts w:ascii="Times New Roman" w:eastAsia="Times New Roman"/>
      <w:sz w:val="28"/>
    </w:rPr>
  </w:style>
  <w:style w:type="character" w:customStyle="1" w:styleId="CharAttribute308">
    <w:name w:val="CharAttribute308"/>
    <w:rsid w:val="000D19C7"/>
    <w:rPr>
      <w:rFonts w:ascii="Times New Roman" w:eastAsia="Times New Roman"/>
      <w:sz w:val="28"/>
    </w:rPr>
  </w:style>
  <w:style w:type="character" w:customStyle="1" w:styleId="CharAttribute309">
    <w:name w:val="CharAttribute309"/>
    <w:rsid w:val="000D19C7"/>
    <w:rPr>
      <w:rFonts w:ascii="Times New Roman" w:eastAsia="Times New Roman"/>
      <w:sz w:val="28"/>
    </w:rPr>
  </w:style>
  <w:style w:type="character" w:customStyle="1" w:styleId="CharAttribute310">
    <w:name w:val="CharAttribute310"/>
    <w:rsid w:val="000D19C7"/>
    <w:rPr>
      <w:rFonts w:ascii="Times New Roman" w:eastAsia="Times New Roman"/>
      <w:sz w:val="28"/>
    </w:rPr>
  </w:style>
  <w:style w:type="character" w:customStyle="1" w:styleId="CharAttribute311">
    <w:name w:val="CharAttribute311"/>
    <w:rsid w:val="000D19C7"/>
    <w:rPr>
      <w:rFonts w:ascii="Times New Roman" w:eastAsia="Times New Roman"/>
      <w:sz w:val="28"/>
    </w:rPr>
  </w:style>
  <w:style w:type="character" w:customStyle="1" w:styleId="CharAttribute312">
    <w:name w:val="CharAttribute312"/>
    <w:rsid w:val="000D19C7"/>
    <w:rPr>
      <w:rFonts w:ascii="Times New Roman" w:eastAsia="Times New Roman"/>
      <w:sz w:val="28"/>
    </w:rPr>
  </w:style>
  <w:style w:type="character" w:customStyle="1" w:styleId="CharAttribute313">
    <w:name w:val="CharAttribute313"/>
    <w:rsid w:val="000D19C7"/>
    <w:rPr>
      <w:rFonts w:ascii="Times New Roman" w:eastAsia="Times New Roman"/>
      <w:sz w:val="28"/>
    </w:rPr>
  </w:style>
  <w:style w:type="character" w:customStyle="1" w:styleId="CharAttribute314">
    <w:name w:val="CharAttribute314"/>
    <w:rsid w:val="000D19C7"/>
    <w:rPr>
      <w:rFonts w:ascii="Times New Roman" w:eastAsia="Times New Roman"/>
      <w:sz w:val="28"/>
    </w:rPr>
  </w:style>
  <w:style w:type="character" w:customStyle="1" w:styleId="CharAttribute315">
    <w:name w:val="CharAttribute315"/>
    <w:rsid w:val="000D19C7"/>
    <w:rPr>
      <w:rFonts w:ascii="Times New Roman" w:eastAsia="Times New Roman"/>
      <w:sz w:val="28"/>
    </w:rPr>
  </w:style>
  <w:style w:type="character" w:customStyle="1" w:styleId="CharAttribute316">
    <w:name w:val="CharAttribute316"/>
    <w:rsid w:val="000D19C7"/>
    <w:rPr>
      <w:rFonts w:ascii="Times New Roman" w:eastAsia="Times New Roman"/>
      <w:sz w:val="28"/>
    </w:rPr>
  </w:style>
  <w:style w:type="character" w:customStyle="1" w:styleId="CharAttribute317">
    <w:name w:val="CharAttribute317"/>
    <w:rsid w:val="000D19C7"/>
    <w:rPr>
      <w:rFonts w:ascii="Times New Roman" w:eastAsia="Times New Roman"/>
      <w:sz w:val="28"/>
    </w:rPr>
  </w:style>
  <w:style w:type="character" w:customStyle="1" w:styleId="CharAttribute318">
    <w:name w:val="CharAttribute318"/>
    <w:rsid w:val="000D19C7"/>
    <w:rPr>
      <w:rFonts w:ascii="Times New Roman" w:eastAsia="Times New Roman"/>
      <w:sz w:val="28"/>
    </w:rPr>
  </w:style>
  <w:style w:type="character" w:customStyle="1" w:styleId="CharAttribute319">
    <w:name w:val="CharAttribute319"/>
    <w:rsid w:val="000D19C7"/>
    <w:rPr>
      <w:rFonts w:ascii="Times New Roman" w:eastAsia="Times New Roman"/>
      <w:sz w:val="28"/>
    </w:rPr>
  </w:style>
  <w:style w:type="character" w:customStyle="1" w:styleId="CharAttribute320">
    <w:name w:val="CharAttribute320"/>
    <w:rsid w:val="000D19C7"/>
    <w:rPr>
      <w:rFonts w:ascii="Times New Roman" w:eastAsia="Times New Roman"/>
      <w:sz w:val="28"/>
    </w:rPr>
  </w:style>
  <w:style w:type="character" w:customStyle="1" w:styleId="CharAttribute321">
    <w:name w:val="CharAttribute321"/>
    <w:rsid w:val="000D19C7"/>
    <w:rPr>
      <w:rFonts w:ascii="Times New Roman" w:eastAsia="Times New Roman"/>
      <w:sz w:val="28"/>
    </w:rPr>
  </w:style>
  <w:style w:type="character" w:customStyle="1" w:styleId="CharAttribute322">
    <w:name w:val="CharAttribute322"/>
    <w:rsid w:val="000D19C7"/>
    <w:rPr>
      <w:rFonts w:ascii="Times New Roman" w:eastAsia="Times New Roman"/>
      <w:sz w:val="28"/>
    </w:rPr>
  </w:style>
  <w:style w:type="character" w:customStyle="1" w:styleId="CharAttribute323">
    <w:name w:val="CharAttribute323"/>
    <w:rsid w:val="000D19C7"/>
    <w:rPr>
      <w:rFonts w:ascii="Times New Roman" w:eastAsia="Times New Roman"/>
      <w:sz w:val="28"/>
    </w:rPr>
  </w:style>
  <w:style w:type="character" w:customStyle="1" w:styleId="CharAttribute324">
    <w:name w:val="CharAttribute324"/>
    <w:rsid w:val="000D19C7"/>
    <w:rPr>
      <w:rFonts w:ascii="Times New Roman" w:eastAsia="Times New Roman"/>
      <w:sz w:val="28"/>
    </w:rPr>
  </w:style>
  <w:style w:type="character" w:customStyle="1" w:styleId="CharAttribute325">
    <w:name w:val="CharAttribute325"/>
    <w:rsid w:val="000D19C7"/>
    <w:rPr>
      <w:rFonts w:ascii="Times New Roman" w:eastAsia="Times New Roman"/>
      <w:sz w:val="28"/>
    </w:rPr>
  </w:style>
  <w:style w:type="character" w:customStyle="1" w:styleId="CharAttribute326">
    <w:name w:val="CharAttribute326"/>
    <w:rsid w:val="000D19C7"/>
    <w:rPr>
      <w:rFonts w:ascii="Times New Roman" w:eastAsia="Times New Roman"/>
      <w:sz w:val="28"/>
    </w:rPr>
  </w:style>
  <w:style w:type="character" w:customStyle="1" w:styleId="CharAttribute327">
    <w:name w:val="CharAttribute327"/>
    <w:rsid w:val="000D19C7"/>
    <w:rPr>
      <w:rFonts w:ascii="Times New Roman" w:eastAsia="Times New Roman"/>
      <w:sz w:val="28"/>
    </w:rPr>
  </w:style>
  <w:style w:type="character" w:customStyle="1" w:styleId="CharAttribute328">
    <w:name w:val="CharAttribute328"/>
    <w:rsid w:val="000D19C7"/>
    <w:rPr>
      <w:rFonts w:ascii="Times New Roman" w:eastAsia="Times New Roman"/>
      <w:sz w:val="28"/>
    </w:rPr>
  </w:style>
  <w:style w:type="character" w:customStyle="1" w:styleId="CharAttribute329">
    <w:name w:val="CharAttribute329"/>
    <w:rsid w:val="000D19C7"/>
    <w:rPr>
      <w:rFonts w:ascii="Times New Roman" w:eastAsia="Times New Roman"/>
      <w:sz w:val="28"/>
    </w:rPr>
  </w:style>
  <w:style w:type="character" w:customStyle="1" w:styleId="CharAttribute330">
    <w:name w:val="CharAttribute330"/>
    <w:rsid w:val="000D19C7"/>
    <w:rPr>
      <w:rFonts w:ascii="Times New Roman" w:eastAsia="Times New Roman"/>
      <w:sz w:val="28"/>
    </w:rPr>
  </w:style>
  <w:style w:type="character" w:customStyle="1" w:styleId="CharAttribute331">
    <w:name w:val="CharAttribute331"/>
    <w:rsid w:val="000D19C7"/>
    <w:rPr>
      <w:rFonts w:ascii="Times New Roman" w:eastAsia="Times New Roman"/>
      <w:sz w:val="28"/>
    </w:rPr>
  </w:style>
  <w:style w:type="character" w:customStyle="1" w:styleId="CharAttribute332">
    <w:name w:val="CharAttribute332"/>
    <w:rsid w:val="000D19C7"/>
    <w:rPr>
      <w:rFonts w:ascii="Times New Roman" w:eastAsia="Times New Roman"/>
      <w:sz w:val="28"/>
    </w:rPr>
  </w:style>
  <w:style w:type="character" w:customStyle="1" w:styleId="CharAttribute333">
    <w:name w:val="CharAttribute333"/>
    <w:rsid w:val="000D19C7"/>
    <w:rPr>
      <w:rFonts w:ascii="Times New Roman" w:eastAsia="Times New Roman"/>
      <w:sz w:val="28"/>
    </w:rPr>
  </w:style>
  <w:style w:type="character" w:customStyle="1" w:styleId="CharAttribute334">
    <w:name w:val="CharAttribute334"/>
    <w:rsid w:val="000D19C7"/>
    <w:rPr>
      <w:rFonts w:ascii="Times New Roman" w:eastAsia="Times New Roman"/>
      <w:sz w:val="28"/>
    </w:rPr>
  </w:style>
  <w:style w:type="character" w:customStyle="1" w:styleId="CharAttribute335">
    <w:name w:val="CharAttribute335"/>
    <w:rsid w:val="000D19C7"/>
    <w:rPr>
      <w:rFonts w:ascii="Times New Roman" w:eastAsia="Times New Roman"/>
      <w:sz w:val="28"/>
    </w:rPr>
  </w:style>
  <w:style w:type="character" w:customStyle="1" w:styleId="CharAttribute514">
    <w:name w:val="CharAttribute514"/>
    <w:rsid w:val="000D19C7"/>
    <w:rPr>
      <w:rFonts w:ascii="Times New Roman" w:eastAsia="Times New Roman"/>
      <w:sz w:val="28"/>
    </w:rPr>
  </w:style>
  <w:style w:type="character" w:customStyle="1" w:styleId="CharAttribute520">
    <w:name w:val="CharAttribute520"/>
    <w:rsid w:val="000D19C7"/>
    <w:rPr>
      <w:rFonts w:ascii="Times New Roman" w:eastAsia="Times New Roman"/>
      <w:sz w:val="28"/>
    </w:rPr>
  </w:style>
  <w:style w:type="character" w:customStyle="1" w:styleId="CharAttribute521">
    <w:name w:val="CharAttribute521"/>
    <w:rsid w:val="000D19C7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0D19C7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0D19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0D19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0D19C7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0D19C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D19C7"/>
    <w:rPr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D19C7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D19C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D19C7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0D19C7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D19C7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1">
    <w:name w:val="Без интервала1"/>
    <w:aliases w:val="основа"/>
    <w:rsid w:val="000D19C7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0D19C7"/>
    <w:rPr>
      <w:rFonts w:ascii="Times New Roman" w:eastAsia="Times New Roman"/>
      <w:sz w:val="28"/>
    </w:rPr>
  </w:style>
  <w:style w:type="character" w:customStyle="1" w:styleId="CharAttribute534">
    <w:name w:val="CharAttribute534"/>
    <w:rsid w:val="000D19C7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0D19C7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0D19C7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0D19C7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0D19C7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498">
    <w:name w:val="CharAttribute498"/>
    <w:rsid w:val="000D19C7"/>
    <w:rPr>
      <w:rFonts w:ascii="Times New Roman" w:eastAsia="Times New Roman"/>
      <w:sz w:val="28"/>
    </w:rPr>
  </w:style>
  <w:style w:type="character" w:customStyle="1" w:styleId="CharAttribute499">
    <w:name w:val="CharAttribute499"/>
    <w:rsid w:val="000D19C7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0D19C7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qFormat/>
    <w:locked/>
    <w:rsid w:val="000D19C7"/>
    <w:rPr>
      <w:rFonts w:ascii="№Е" w:eastAsia="№Е" w:hAnsi="Times New Roman" w:cs="Times New Roman"/>
      <w:kern w:val="2"/>
      <w:sz w:val="20"/>
      <w:szCs w:val="20"/>
    </w:rPr>
  </w:style>
  <w:style w:type="paragraph" w:styleId="af5">
    <w:name w:val="header"/>
    <w:basedOn w:val="a"/>
    <w:link w:val="af6"/>
    <w:uiPriority w:val="99"/>
    <w:unhideWhenUsed/>
    <w:rsid w:val="000D19C7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0D19C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0D19C7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0D19C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0D19C7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0D19C7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0D19C7"/>
  </w:style>
  <w:style w:type="table" w:styleId="af9">
    <w:name w:val="Table Grid"/>
    <w:basedOn w:val="a1"/>
    <w:uiPriority w:val="39"/>
    <w:rsid w:val="000D19C7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0D19C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a">
    <w:name w:val="Strong"/>
    <w:basedOn w:val="a0"/>
    <w:uiPriority w:val="22"/>
    <w:qFormat/>
    <w:rsid w:val="00D8596F"/>
    <w:rPr>
      <w:b/>
      <w:bCs/>
    </w:rPr>
  </w:style>
  <w:style w:type="paragraph" w:styleId="afb">
    <w:name w:val="Revision"/>
    <w:hidden/>
    <w:uiPriority w:val="99"/>
    <w:semiHidden/>
    <w:rsid w:val="00766104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styleId="afc">
    <w:name w:val="Emphasis"/>
    <w:basedOn w:val="a0"/>
    <w:qFormat/>
    <w:rsid w:val="0086236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E21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ank-referencetitle">
    <w:name w:val="blank-reference__title"/>
    <w:basedOn w:val="a0"/>
    <w:rsid w:val="003E2111"/>
  </w:style>
  <w:style w:type="character" w:styleId="afd">
    <w:name w:val="Hyperlink"/>
    <w:basedOn w:val="a0"/>
    <w:uiPriority w:val="99"/>
    <w:semiHidden/>
    <w:unhideWhenUsed/>
    <w:rsid w:val="003E2111"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sid w:val="003E2111"/>
    <w:rPr>
      <w:color w:val="800080"/>
      <w:u w:val="single"/>
    </w:rPr>
  </w:style>
  <w:style w:type="character" w:customStyle="1" w:styleId="sfwc">
    <w:name w:val="sfwc"/>
    <w:basedOn w:val="a0"/>
    <w:rsid w:val="003E2111"/>
  </w:style>
  <w:style w:type="character" w:customStyle="1" w:styleId="fill">
    <w:name w:val="fill"/>
    <w:basedOn w:val="a0"/>
    <w:rsid w:val="003E211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E211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Arial" w:hAnsi="Arial" w:cs="Arial"/>
      <w:vanish/>
      <w:kern w:val="0"/>
      <w:sz w:val="16"/>
      <w:szCs w:val="16"/>
      <w:lang w:val="ru-RU"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E211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E211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Arial" w:hAnsi="Arial" w:cs="Arial"/>
      <w:vanish/>
      <w:kern w:val="0"/>
      <w:sz w:val="16"/>
      <w:szCs w:val="16"/>
      <w:lang w:val="ru-RU"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E2111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EE0A4129-895A-41B5-9A93-06E316371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8922</Words>
  <Characters>50858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Владимирова Ольга Сергеевна</dc:creator>
  <cp:lastModifiedBy>Admin</cp:lastModifiedBy>
  <cp:revision>23</cp:revision>
  <cp:lastPrinted>2021-11-09T07:46:00Z</cp:lastPrinted>
  <dcterms:created xsi:type="dcterms:W3CDTF">2021-08-27T03:15:00Z</dcterms:created>
  <dcterms:modified xsi:type="dcterms:W3CDTF">2021-11-09T08:11:00Z</dcterms:modified>
</cp:coreProperties>
</file>